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png" ContentType="image/png"> </Default>
  <Default Extension="bmp" ContentType="image/bmp"> </Default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B07" w:rsidRDefault="00025D31" w:rsidP="00135B07">
      <w:pPr>
        <w:spacing w:after="0" w:line="240" w:lineRule="auto"/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53325" cy="10725150"/>
            <wp:effectExtent l="0" t="0" r="0" b="0"/>
            <wp:docPr id="1" name="Рисунок 1" descr="F:\!!!!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!!!!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272" cy="10736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B07" w:rsidRDefault="00135B07" w:rsidP="00135B07">
      <w:pPr>
        <w:spacing w:after="0" w:line="240" w:lineRule="auto"/>
        <w:ind w:left="-709"/>
        <w:rPr>
          <w:rFonts w:ascii="Times New Roman" w:hAnsi="Times New Roman" w:cs="Times New Roman"/>
          <w:sz w:val="24"/>
          <w:szCs w:val="24"/>
        </w:rPr>
      </w:pPr>
    </w:p>
    <w:p w:rsidR="00007957" w:rsidRPr="00314B56" w:rsidRDefault="00007957" w:rsidP="00135B07">
      <w:pPr>
        <w:spacing w:after="0" w:line="240" w:lineRule="auto"/>
        <w:ind w:left="284" w:firstLine="709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sz w:val="24"/>
          <w:szCs w:val="24"/>
        </w:rPr>
        <w:t>- возможностью разработки единых (типовых) требований оценки знаний обучающихся с выраженными нарушениями процессов познавательной деятельности.</w:t>
      </w:r>
    </w:p>
    <w:p w:rsidR="00BF4C6F" w:rsidRPr="00314B56" w:rsidRDefault="00BF4C6F" w:rsidP="00FB78D4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1B0D3A" w:rsidRPr="00314B56" w:rsidRDefault="001B0D3A" w:rsidP="00FB78D4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14B56">
        <w:rPr>
          <w:rFonts w:ascii="Times New Roman" w:hAnsi="Times New Roman" w:cs="Times New Roman"/>
          <w:b/>
          <w:sz w:val="24"/>
          <w:szCs w:val="24"/>
        </w:rPr>
        <w:t xml:space="preserve">Критерии оценивания успешности продвижения </w:t>
      </w:r>
      <w:r w:rsidR="00BF4C6F" w:rsidRPr="00314B56">
        <w:rPr>
          <w:rFonts w:ascii="Times New Roman" w:hAnsi="Times New Roman" w:cs="Times New Roman"/>
          <w:b/>
          <w:sz w:val="24"/>
          <w:szCs w:val="24"/>
        </w:rPr>
        <w:t>детей-инвалидов и детей</w:t>
      </w:r>
      <w:r w:rsidRPr="00314B56">
        <w:rPr>
          <w:rFonts w:ascii="Times New Roman" w:hAnsi="Times New Roman" w:cs="Times New Roman"/>
          <w:b/>
          <w:sz w:val="24"/>
          <w:szCs w:val="24"/>
        </w:rPr>
        <w:t xml:space="preserve"> с ОВЗ</w:t>
      </w:r>
    </w:p>
    <w:p w:rsidR="00337FEC" w:rsidRPr="00314B56" w:rsidRDefault="001B0D3A" w:rsidP="00337FEC">
      <w:pPr>
        <w:pStyle w:val="a4"/>
        <w:numPr>
          <w:ilvl w:val="1"/>
          <w:numId w:val="1"/>
        </w:numPr>
        <w:spacing w:after="0" w:line="240" w:lineRule="auto"/>
        <w:ind w:left="1276" w:hanging="567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sz w:val="24"/>
          <w:szCs w:val="24"/>
        </w:rPr>
        <w:t xml:space="preserve">Выставляемые оценки </w:t>
      </w:r>
      <w:r w:rsidR="00BF4C6F" w:rsidRPr="00314B56">
        <w:rPr>
          <w:rFonts w:ascii="Times New Roman" w:hAnsi="Times New Roman" w:cs="Times New Roman"/>
          <w:sz w:val="24"/>
          <w:szCs w:val="24"/>
        </w:rPr>
        <w:t>детей-инвалидов и детей</w:t>
      </w:r>
      <w:r w:rsidRPr="00314B56">
        <w:rPr>
          <w:rFonts w:ascii="Times New Roman" w:hAnsi="Times New Roman" w:cs="Times New Roman"/>
          <w:sz w:val="24"/>
          <w:szCs w:val="24"/>
        </w:rPr>
        <w:t xml:space="preserve"> с ОВЗ не могут быть приравнены к оценкам обучающихся не имеющих таких ограничений.</w:t>
      </w:r>
    </w:p>
    <w:p w:rsidR="001B0D3A" w:rsidRPr="00314B56" w:rsidRDefault="001B0D3A" w:rsidP="00337FEC">
      <w:pPr>
        <w:pStyle w:val="a4"/>
        <w:numPr>
          <w:ilvl w:val="1"/>
          <w:numId w:val="1"/>
        </w:numPr>
        <w:spacing w:after="0" w:line="240" w:lineRule="auto"/>
        <w:ind w:left="1276" w:hanging="567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sz w:val="24"/>
          <w:szCs w:val="24"/>
        </w:rPr>
        <w:t xml:space="preserve">При планировании </w:t>
      </w:r>
      <w:r w:rsidR="00FB78D4" w:rsidRPr="00314B56">
        <w:rPr>
          <w:rFonts w:ascii="Times New Roman" w:hAnsi="Times New Roman" w:cs="Times New Roman"/>
          <w:sz w:val="24"/>
          <w:szCs w:val="24"/>
        </w:rPr>
        <w:t>предполагаемых результатов по освоению адаптированных образовательных программ по предметам, педагогам необходимо определить уровень возможности каждого обучающегося, исходя из его потенциальных возможностей и структуры дефекта, согласно которому использовать определенные критерии оценивания знаний по предметам и успешности его продвижения.</w:t>
      </w:r>
    </w:p>
    <w:p w:rsidR="00FB78D4" w:rsidRPr="00314B56" w:rsidRDefault="00FB78D4" w:rsidP="00FB78D4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u w:val="single"/>
        </w:rPr>
      </w:pPr>
      <w:r w:rsidRPr="00314B56">
        <w:rPr>
          <w:rFonts w:ascii="Times New Roman" w:hAnsi="Times New Roman" w:cs="Times New Roman"/>
          <w:sz w:val="24"/>
          <w:szCs w:val="24"/>
          <w:u w:val="single"/>
        </w:rPr>
        <w:t xml:space="preserve">1 уровень: </w:t>
      </w:r>
    </w:p>
    <w:p w:rsidR="00FB78D4" w:rsidRPr="00314B56" w:rsidRDefault="00FB78D4" w:rsidP="00FB78D4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314B56"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 w:rsidRPr="00314B56">
        <w:rPr>
          <w:rFonts w:ascii="Times New Roman" w:hAnsi="Times New Roman" w:cs="Times New Roman"/>
          <w:sz w:val="24"/>
          <w:szCs w:val="24"/>
        </w:rPr>
        <w:t>, способные освоить адаптированную образовательную программу. Они обучаются в соответствии адаптированной программы, понимают фронтальное объяснение учителя, способны самостоятельно применять полученные знания с опорой на наглядность.</w:t>
      </w:r>
    </w:p>
    <w:p w:rsidR="00FB78D4" w:rsidRPr="00314B56" w:rsidRDefault="00FB78D4" w:rsidP="00FB78D4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u w:val="single"/>
        </w:rPr>
      </w:pPr>
      <w:r w:rsidRPr="00314B56">
        <w:rPr>
          <w:rFonts w:ascii="Times New Roman" w:hAnsi="Times New Roman" w:cs="Times New Roman"/>
          <w:sz w:val="24"/>
          <w:szCs w:val="24"/>
          <w:u w:val="single"/>
        </w:rPr>
        <w:t>2 уровень:</w:t>
      </w:r>
    </w:p>
    <w:p w:rsidR="00337FEC" w:rsidRPr="00314B56" w:rsidRDefault="00FB78D4" w:rsidP="00337FEC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sz w:val="24"/>
          <w:szCs w:val="24"/>
        </w:rPr>
        <w:tab/>
        <w:t>Дети с комплексными нарушениями в развитии и со сложным дефектом, не способные освоить программу, кроме отдельных разделов, избирательно, в зависимости от степени</w:t>
      </w:r>
      <w:r w:rsidR="00337FEC" w:rsidRPr="00314B56">
        <w:rPr>
          <w:rFonts w:ascii="Times New Roman" w:hAnsi="Times New Roman" w:cs="Times New Roman"/>
          <w:sz w:val="24"/>
          <w:szCs w:val="24"/>
        </w:rPr>
        <w:t xml:space="preserve"> выраженности дефекта и потенциальных возможностей, под контролем и с помощью взрослого в сопряженном режиме на самом низком уровне. Продвижение обучающегося отслеживается относительно самого ребенка.</w:t>
      </w:r>
    </w:p>
    <w:p w:rsidR="00337FEC" w:rsidRPr="00314B56" w:rsidRDefault="00337FEC" w:rsidP="00337FEC">
      <w:pPr>
        <w:pStyle w:val="a4"/>
        <w:numPr>
          <w:ilvl w:val="1"/>
          <w:numId w:val="1"/>
        </w:numPr>
        <w:spacing w:after="0" w:line="240" w:lineRule="auto"/>
        <w:ind w:left="1276" w:hanging="556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sz w:val="24"/>
          <w:szCs w:val="24"/>
        </w:rPr>
        <w:t xml:space="preserve">В 1 классе система оценивания – </w:t>
      </w:r>
      <w:proofErr w:type="spellStart"/>
      <w:r w:rsidRPr="00314B56">
        <w:rPr>
          <w:rFonts w:ascii="Times New Roman" w:hAnsi="Times New Roman" w:cs="Times New Roman"/>
          <w:sz w:val="24"/>
          <w:szCs w:val="24"/>
        </w:rPr>
        <w:t>безотметочная</w:t>
      </w:r>
      <w:proofErr w:type="spellEnd"/>
      <w:r w:rsidRPr="00314B56">
        <w:rPr>
          <w:rFonts w:ascii="Times New Roman" w:hAnsi="Times New Roman" w:cs="Times New Roman"/>
          <w:sz w:val="24"/>
          <w:szCs w:val="24"/>
        </w:rPr>
        <w:t>. Результат продвижения первоклассников в развитии определяется на основе анализа их продуктивной деятельности: поделок, рисунков, уровня формирования учебных навыков.</w:t>
      </w:r>
    </w:p>
    <w:p w:rsidR="00337FEC" w:rsidRPr="00314B56" w:rsidRDefault="00337FEC" w:rsidP="00337FEC">
      <w:pPr>
        <w:pStyle w:val="a4"/>
        <w:numPr>
          <w:ilvl w:val="1"/>
          <w:numId w:val="1"/>
        </w:numPr>
        <w:spacing w:after="0" w:line="240" w:lineRule="auto"/>
        <w:ind w:left="1276" w:hanging="567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sz w:val="24"/>
          <w:szCs w:val="24"/>
        </w:rPr>
        <w:t>Оценка обучающихся 2-9-х классов школы по всем учебным предметам осуществляется по пятибалльной системе (с измененной шкалой оценивания) по каждому предмету:</w:t>
      </w:r>
    </w:p>
    <w:p w:rsidR="00337FEC" w:rsidRPr="00314B56" w:rsidRDefault="00337FEC" w:rsidP="001A4C70">
      <w:pPr>
        <w:spacing w:after="0" w:line="240" w:lineRule="auto"/>
        <w:ind w:left="709" w:firstLine="567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sz w:val="24"/>
          <w:szCs w:val="24"/>
        </w:rPr>
        <w:t>«5» - отлично,</w:t>
      </w:r>
    </w:p>
    <w:p w:rsidR="00337FEC" w:rsidRPr="00314B56" w:rsidRDefault="00337FEC" w:rsidP="001A4C70">
      <w:pPr>
        <w:spacing w:after="0" w:line="240" w:lineRule="auto"/>
        <w:ind w:left="709" w:firstLine="567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sz w:val="24"/>
          <w:szCs w:val="24"/>
        </w:rPr>
        <w:t>«4» - хорошо,</w:t>
      </w:r>
    </w:p>
    <w:p w:rsidR="00337FEC" w:rsidRPr="00314B56" w:rsidRDefault="00337FEC" w:rsidP="001A4C70">
      <w:pPr>
        <w:spacing w:after="0" w:line="240" w:lineRule="auto"/>
        <w:ind w:left="709" w:firstLine="567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sz w:val="24"/>
          <w:szCs w:val="24"/>
        </w:rPr>
        <w:t>«3» -  удовлетворительно,</w:t>
      </w:r>
    </w:p>
    <w:p w:rsidR="00337FEC" w:rsidRPr="00314B56" w:rsidRDefault="00337FEC" w:rsidP="001A4C70">
      <w:pPr>
        <w:spacing w:after="0" w:line="240" w:lineRule="auto"/>
        <w:ind w:left="709" w:firstLine="567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sz w:val="24"/>
          <w:szCs w:val="24"/>
        </w:rPr>
        <w:t>«2» - неудовлетворительно. Эта отметка может выставляться в тетради за небрежно выполненные задания, педагогом в устно форме, а также в дневник, как метод воспитательного воздействия на ребенка.</w:t>
      </w:r>
    </w:p>
    <w:p w:rsidR="00337FEC" w:rsidRPr="00314B56" w:rsidRDefault="0022506F" w:rsidP="0022506F">
      <w:pPr>
        <w:pStyle w:val="a4"/>
        <w:numPr>
          <w:ilvl w:val="1"/>
          <w:numId w:val="1"/>
        </w:numPr>
        <w:spacing w:after="0" w:line="240" w:lineRule="auto"/>
        <w:ind w:left="1276" w:hanging="567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sz w:val="24"/>
          <w:szCs w:val="24"/>
        </w:rPr>
        <w:t>В один учебный день в одном классе допустимо проводить только одну письменную контрольную работу, а в течение учебной недели – не более двух. Не рекомендуется проводить контрольные работы в первый день четверти, первый день после каникул, первый и последний дни недели.</w:t>
      </w:r>
    </w:p>
    <w:p w:rsidR="0022506F" w:rsidRPr="00314B56" w:rsidRDefault="0022506F" w:rsidP="0022506F">
      <w:pPr>
        <w:pStyle w:val="a4"/>
        <w:numPr>
          <w:ilvl w:val="1"/>
          <w:numId w:val="1"/>
        </w:numPr>
        <w:spacing w:after="0" w:line="240" w:lineRule="auto"/>
        <w:ind w:left="1276" w:hanging="556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sz w:val="24"/>
          <w:szCs w:val="24"/>
        </w:rPr>
        <w:t xml:space="preserve">В школе проверяются и </w:t>
      </w:r>
      <w:r w:rsidR="007D5106" w:rsidRPr="00314B56">
        <w:rPr>
          <w:rFonts w:ascii="Times New Roman" w:hAnsi="Times New Roman" w:cs="Times New Roman"/>
          <w:sz w:val="24"/>
          <w:szCs w:val="24"/>
        </w:rPr>
        <w:t>оцениваются все письменные работы. При оценке знаний, умений и навыков необходимо учитывать индивидуальные особенности интеллектуального развития обучающихся, состояние их эмоционально-волевой сферы. Ученику с низким уровнем потенциальных возможностей можно предлагать более легкие варианты заданий. При оценке письменных работ обучающихся, страдающих глубоким расстройством моторики</w:t>
      </w:r>
      <w:r w:rsidR="007A2906" w:rsidRPr="00314B56">
        <w:rPr>
          <w:rFonts w:ascii="Times New Roman" w:hAnsi="Times New Roman" w:cs="Times New Roman"/>
          <w:sz w:val="24"/>
          <w:szCs w:val="24"/>
        </w:rPr>
        <w:t xml:space="preserve">, не следует снижать оценку за плохой почерк, неаккуратность письма, качество записей и чертежей. К ученикам с нарушением эмоционально-волевой сферы рекомендуется применять дополнительные стимулирующие приемы (давать задания поэтапно, поощрять и одобрять </w:t>
      </w:r>
      <w:proofErr w:type="gramStart"/>
      <w:r w:rsidR="007A2906" w:rsidRPr="00314B56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7A2906" w:rsidRPr="00314B56">
        <w:rPr>
          <w:rFonts w:ascii="Times New Roman" w:hAnsi="Times New Roman" w:cs="Times New Roman"/>
          <w:sz w:val="24"/>
          <w:szCs w:val="24"/>
        </w:rPr>
        <w:t xml:space="preserve"> в ходе выполнения работы и т.п.).</w:t>
      </w:r>
    </w:p>
    <w:p w:rsidR="007A2906" w:rsidRPr="00314B56" w:rsidRDefault="007A2906" w:rsidP="0022506F">
      <w:pPr>
        <w:pStyle w:val="a4"/>
        <w:numPr>
          <w:ilvl w:val="1"/>
          <w:numId w:val="1"/>
        </w:numPr>
        <w:spacing w:after="0" w:line="240" w:lineRule="auto"/>
        <w:ind w:left="1276" w:hanging="556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sz w:val="24"/>
          <w:szCs w:val="24"/>
        </w:rPr>
        <w:t>Итоговая оценка знаний, умений и навыков выставляется:</w:t>
      </w:r>
    </w:p>
    <w:p w:rsidR="007A2906" w:rsidRPr="00314B56" w:rsidRDefault="007A2906" w:rsidP="007A2906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sz w:val="24"/>
          <w:szCs w:val="24"/>
        </w:rPr>
        <w:t xml:space="preserve">- за каждую учебную четверть и за год знания, умения и навыки </w:t>
      </w:r>
      <w:proofErr w:type="gramStart"/>
      <w:r w:rsidRPr="00314B56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314B56">
        <w:rPr>
          <w:rFonts w:ascii="Times New Roman" w:hAnsi="Times New Roman" w:cs="Times New Roman"/>
          <w:sz w:val="24"/>
          <w:szCs w:val="24"/>
        </w:rPr>
        <w:t xml:space="preserve"> оцениваются отметкой;</w:t>
      </w:r>
    </w:p>
    <w:p w:rsidR="007A2906" w:rsidRPr="00314B56" w:rsidRDefault="007A2906" w:rsidP="007A2906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sz w:val="24"/>
          <w:szCs w:val="24"/>
        </w:rPr>
        <w:t>- основанием для выставления итоговой оценки знаний служат результаты устного опроса, текущих и итоговых контрольных работ, наблюдений учителя за повседневной работой ученика;</w:t>
      </w:r>
    </w:p>
    <w:p w:rsidR="007A2906" w:rsidRPr="00314B56" w:rsidRDefault="007A2906" w:rsidP="007A2906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sz w:val="24"/>
          <w:szCs w:val="24"/>
        </w:rPr>
        <w:t>- при проведении контрольного урока осуществляется индивидуально-дифференцированный подход к обучающимся, который реализуется путем подбора различных по сложности и объему контрольных заданий, в соответствии с уровнем освоения программы каждым учеником.</w:t>
      </w:r>
    </w:p>
    <w:p w:rsidR="007A2906" w:rsidRPr="00314B56" w:rsidRDefault="007A2906" w:rsidP="007A2906">
      <w:pPr>
        <w:pStyle w:val="a4"/>
        <w:numPr>
          <w:ilvl w:val="1"/>
          <w:numId w:val="1"/>
        </w:numPr>
        <w:spacing w:after="0" w:line="240" w:lineRule="auto"/>
        <w:ind w:left="1276" w:hanging="567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sz w:val="24"/>
          <w:szCs w:val="24"/>
        </w:rPr>
        <w:t>Система оценивания включает в себя две составляющие – качественную и количественную.</w:t>
      </w:r>
    </w:p>
    <w:p w:rsidR="007A2906" w:rsidRPr="00314B56" w:rsidRDefault="007A2906" w:rsidP="007A2906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sz w:val="24"/>
          <w:szCs w:val="24"/>
        </w:rPr>
        <w:lastRenderedPageBreak/>
        <w:t xml:space="preserve">- качественная составляющая обеспечивает всестороннее видение способностей обучающихся, позволяет отражать такие важные характеристики, как </w:t>
      </w:r>
      <w:proofErr w:type="spellStart"/>
      <w:r w:rsidRPr="00314B56">
        <w:rPr>
          <w:rFonts w:ascii="Times New Roman" w:hAnsi="Times New Roman" w:cs="Times New Roman"/>
          <w:sz w:val="24"/>
          <w:szCs w:val="24"/>
        </w:rPr>
        <w:t>коммуникативность</w:t>
      </w:r>
      <w:proofErr w:type="spellEnd"/>
      <w:r w:rsidRPr="00314B56">
        <w:rPr>
          <w:rFonts w:ascii="Times New Roman" w:hAnsi="Times New Roman" w:cs="Times New Roman"/>
          <w:sz w:val="24"/>
          <w:szCs w:val="24"/>
        </w:rPr>
        <w:t>, умение работать в группе, отношение к предмету, уровень прилагаемых усилий, индивидуальный стиль мышления и т. д.</w:t>
      </w:r>
      <w:r w:rsidR="004118BE" w:rsidRPr="00314B56">
        <w:rPr>
          <w:rFonts w:ascii="Times New Roman" w:hAnsi="Times New Roman" w:cs="Times New Roman"/>
          <w:sz w:val="24"/>
          <w:szCs w:val="24"/>
        </w:rPr>
        <w:t>;</w:t>
      </w:r>
    </w:p>
    <w:p w:rsidR="007A2906" w:rsidRPr="00314B56" w:rsidRDefault="007A2906" w:rsidP="007A2906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sz w:val="24"/>
          <w:szCs w:val="24"/>
        </w:rPr>
        <w:t>- количественная составляющая позволяет сравнивать се</w:t>
      </w:r>
      <w:r w:rsidR="004118BE" w:rsidRPr="00314B56">
        <w:rPr>
          <w:rFonts w:ascii="Times New Roman" w:hAnsi="Times New Roman" w:cs="Times New Roman"/>
          <w:sz w:val="24"/>
          <w:szCs w:val="24"/>
        </w:rPr>
        <w:t>г</w:t>
      </w:r>
      <w:r w:rsidRPr="00314B56">
        <w:rPr>
          <w:rFonts w:ascii="Times New Roman" w:hAnsi="Times New Roman" w:cs="Times New Roman"/>
          <w:sz w:val="24"/>
          <w:szCs w:val="24"/>
        </w:rPr>
        <w:t>одняшние достижения ученика с его же успехами некоторое время назад, сопоставлять полученные результаты с нормативными критериями</w:t>
      </w:r>
      <w:r w:rsidR="004118BE" w:rsidRPr="00314B56">
        <w:rPr>
          <w:rFonts w:ascii="Times New Roman" w:hAnsi="Times New Roman" w:cs="Times New Roman"/>
          <w:sz w:val="24"/>
          <w:szCs w:val="24"/>
        </w:rPr>
        <w:t>;</w:t>
      </w:r>
    </w:p>
    <w:p w:rsidR="004118BE" w:rsidRPr="00314B56" w:rsidRDefault="004118BE" w:rsidP="007A2906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sz w:val="24"/>
          <w:szCs w:val="24"/>
        </w:rPr>
        <w:t xml:space="preserve">- сочетание качественной и количественной составляющих оценки дает наиболее </w:t>
      </w:r>
      <w:proofErr w:type="gramStart"/>
      <w:r w:rsidRPr="00314B56">
        <w:rPr>
          <w:rFonts w:ascii="Times New Roman" w:hAnsi="Times New Roman" w:cs="Times New Roman"/>
          <w:sz w:val="24"/>
          <w:szCs w:val="24"/>
        </w:rPr>
        <w:t>полною</w:t>
      </w:r>
      <w:proofErr w:type="gramEnd"/>
      <w:r w:rsidRPr="00314B56">
        <w:rPr>
          <w:rFonts w:ascii="Times New Roman" w:hAnsi="Times New Roman" w:cs="Times New Roman"/>
          <w:sz w:val="24"/>
          <w:szCs w:val="24"/>
        </w:rPr>
        <w:t xml:space="preserve"> и общую картину динамики развития и </w:t>
      </w:r>
      <w:proofErr w:type="spellStart"/>
      <w:r w:rsidRPr="00314B56">
        <w:rPr>
          <w:rFonts w:ascii="Times New Roman" w:hAnsi="Times New Roman" w:cs="Times New Roman"/>
          <w:sz w:val="24"/>
          <w:szCs w:val="24"/>
        </w:rPr>
        <w:t>обученности</w:t>
      </w:r>
      <w:proofErr w:type="spellEnd"/>
      <w:r w:rsidRPr="00314B56">
        <w:rPr>
          <w:rFonts w:ascii="Times New Roman" w:hAnsi="Times New Roman" w:cs="Times New Roman"/>
          <w:sz w:val="24"/>
          <w:szCs w:val="24"/>
        </w:rPr>
        <w:t xml:space="preserve"> каждого ученика с учетом его индивидуальных особенностей.</w:t>
      </w:r>
    </w:p>
    <w:p w:rsidR="004118BE" w:rsidRPr="00314B56" w:rsidRDefault="004118BE" w:rsidP="007A2906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sz w:val="24"/>
          <w:szCs w:val="24"/>
        </w:rPr>
        <w:t xml:space="preserve">2.9 Положение о системе оценивания детей-инвалидов и детей с ОВЗ, после рассмотрения его на педагогическом совете, утверждается и вводится в действие приказом директора школы. Изменения и дополнения в Положение вносятся и утверждаются в том же порядке. </w:t>
      </w:r>
    </w:p>
    <w:p w:rsidR="00BF4C6F" w:rsidRPr="00314B56" w:rsidRDefault="00BF4C6F" w:rsidP="007A2906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</w:p>
    <w:p w:rsidR="00314B56" w:rsidRDefault="00BF4C6F" w:rsidP="00314B56">
      <w:pPr>
        <w:pStyle w:val="a4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4B56">
        <w:rPr>
          <w:rFonts w:ascii="Times New Roman" w:hAnsi="Times New Roman" w:cs="Times New Roman"/>
          <w:b/>
          <w:sz w:val="24"/>
          <w:szCs w:val="24"/>
        </w:rPr>
        <w:t>Оценка качества индивидуальных образовательных достижений обучающихся</w:t>
      </w:r>
    </w:p>
    <w:p w:rsidR="00BF4C6F" w:rsidRPr="00314B56" w:rsidRDefault="00BF4C6F" w:rsidP="00314B56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4B56">
        <w:rPr>
          <w:rFonts w:ascii="Times New Roman" w:hAnsi="Times New Roman" w:cs="Times New Roman"/>
          <w:b/>
          <w:sz w:val="24"/>
          <w:szCs w:val="24"/>
        </w:rPr>
        <w:t>(1 уровень)</w:t>
      </w:r>
    </w:p>
    <w:p w:rsidR="00BF4C6F" w:rsidRPr="00314B56" w:rsidRDefault="00BF4C6F" w:rsidP="00BF4C6F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A2906" w:rsidRPr="00314B56" w:rsidRDefault="00BF4C6F" w:rsidP="00BF4C6F">
      <w:pPr>
        <w:pStyle w:val="a4"/>
        <w:numPr>
          <w:ilvl w:val="1"/>
          <w:numId w:val="1"/>
        </w:numPr>
        <w:spacing w:after="0" w:line="240" w:lineRule="auto"/>
        <w:ind w:left="1200" w:hanging="491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sz w:val="24"/>
          <w:szCs w:val="24"/>
        </w:rPr>
        <w:t>Устный опрос является одним из методов учета знаний, умений и навыков детей-инвалидов и детей с ОВЗ. При оценивании устных ответов принимается во внимание:</w:t>
      </w:r>
    </w:p>
    <w:p w:rsidR="00BF4C6F" w:rsidRPr="00314B56" w:rsidRDefault="00BF4C6F" w:rsidP="00BF4C6F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sz w:val="24"/>
          <w:szCs w:val="24"/>
        </w:rPr>
        <w:t>- правильность ответа по содержанию, свидетельствующая об осознанности усвоения изученного материала;</w:t>
      </w:r>
    </w:p>
    <w:p w:rsidR="00BF4C6F" w:rsidRPr="00314B56" w:rsidRDefault="00BF4C6F" w:rsidP="00BF4C6F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sz w:val="24"/>
          <w:szCs w:val="24"/>
        </w:rPr>
        <w:t>- полнота ответа;</w:t>
      </w:r>
    </w:p>
    <w:p w:rsidR="00BF4C6F" w:rsidRPr="00314B56" w:rsidRDefault="00BF4C6F" w:rsidP="00BF4C6F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sz w:val="24"/>
          <w:szCs w:val="24"/>
        </w:rPr>
        <w:t>- умение практически применять свои знания;</w:t>
      </w:r>
    </w:p>
    <w:p w:rsidR="00BF4C6F" w:rsidRPr="00314B56" w:rsidRDefault="00BF4C6F" w:rsidP="00BF4C6F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sz w:val="24"/>
          <w:szCs w:val="24"/>
        </w:rPr>
        <w:t>- последовательность изложения и речевое оформление ответа.</w:t>
      </w:r>
    </w:p>
    <w:p w:rsidR="00FF2790" w:rsidRPr="00314B56" w:rsidRDefault="00BF4C6F" w:rsidP="00BF4C6F">
      <w:pPr>
        <w:pStyle w:val="a4"/>
        <w:numPr>
          <w:ilvl w:val="1"/>
          <w:numId w:val="1"/>
        </w:numPr>
        <w:spacing w:after="0" w:line="240" w:lineRule="auto"/>
        <w:ind w:left="1200" w:hanging="491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sz w:val="24"/>
          <w:szCs w:val="24"/>
        </w:rPr>
        <w:t>Критерии для оценивания устных ответов являются общими для всех предметов</w:t>
      </w:r>
      <w:r w:rsidR="00FF2790" w:rsidRPr="00314B56">
        <w:rPr>
          <w:rFonts w:ascii="Times New Roman" w:hAnsi="Times New Roman" w:cs="Times New Roman"/>
          <w:sz w:val="24"/>
          <w:szCs w:val="24"/>
        </w:rPr>
        <w:t>.</w:t>
      </w:r>
    </w:p>
    <w:p w:rsidR="00FF2790" w:rsidRPr="00314B56" w:rsidRDefault="00BF4C6F" w:rsidP="00FF2790">
      <w:pPr>
        <w:spacing w:after="0" w:line="240" w:lineRule="auto"/>
        <w:ind w:left="709" w:firstLine="491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sz w:val="24"/>
          <w:szCs w:val="24"/>
        </w:rPr>
        <w:t xml:space="preserve">Оценка «5» ставится обучающемуся, если он: </w:t>
      </w:r>
      <w:r w:rsidR="00FF2790" w:rsidRPr="00314B56">
        <w:rPr>
          <w:rFonts w:ascii="Times New Roman" w:hAnsi="Times New Roman" w:cs="Times New Roman"/>
          <w:sz w:val="24"/>
          <w:szCs w:val="24"/>
        </w:rPr>
        <w:t>обнаруживает понимание материала, может с помощью учителя сформулировать, обосновать самостоятельно ответ, привести необходимые примеры: допускает единичные ошибки, которые сам исправляет.</w:t>
      </w:r>
    </w:p>
    <w:p w:rsidR="00FF2790" w:rsidRPr="00314B56" w:rsidRDefault="00FF2790" w:rsidP="00FF2790">
      <w:pPr>
        <w:spacing w:after="0" w:line="240" w:lineRule="auto"/>
        <w:ind w:left="709" w:firstLine="491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sz w:val="24"/>
          <w:szCs w:val="24"/>
        </w:rPr>
        <w:t>Оценка «4» ставится, если обучающийся дает ответ, в целом соответствующий требованиям оценки «5», но допускает неточности и исправляет их с помощью учителя; допускает неточности в речи.</w:t>
      </w:r>
    </w:p>
    <w:p w:rsidR="00FF2790" w:rsidRPr="00314B56" w:rsidRDefault="00FF2790" w:rsidP="00FF2790">
      <w:pPr>
        <w:spacing w:after="0" w:line="240" w:lineRule="auto"/>
        <w:ind w:left="709" w:firstLine="491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sz w:val="24"/>
          <w:szCs w:val="24"/>
        </w:rPr>
        <w:t>Оценка «3» ставится, если обучающийся частично понимает тему, излагает материал недостаточно полно и последовательно, допускает ряд ошибок в речи, не способен самостоятельно применять знания, нуждается в постоянной помощи учителя.</w:t>
      </w:r>
    </w:p>
    <w:p w:rsidR="00FF2790" w:rsidRPr="00314B56" w:rsidRDefault="00FF2790" w:rsidP="00FF2790">
      <w:pPr>
        <w:spacing w:after="0" w:line="240" w:lineRule="auto"/>
        <w:ind w:left="709" w:firstLine="491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sz w:val="24"/>
          <w:szCs w:val="24"/>
        </w:rPr>
        <w:t>Оценка «2» может выставляться в дневник, может выставляться в устной форме как метод воспитательного воздействия на ребенка.</w:t>
      </w:r>
    </w:p>
    <w:p w:rsidR="00FF2790" w:rsidRPr="00314B56" w:rsidRDefault="00FF2790" w:rsidP="00FF2790">
      <w:pPr>
        <w:spacing w:after="0" w:line="240" w:lineRule="auto"/>
        <w:ind w:left="709" w:firstLine="491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sz w:val="24"/>
          <w:szCs w:val="24"/>
        </w:rPr>
        <w:t>Оценка «2» не ставится в журнал.</w:t>
      </w:r>
    </w:p>
    <w:p w:rsidR="00FF2790" w:rsidRPr="00314B56" w:rsidRDefault="00FF2790" w:rsidP="00FF2790">
      <w:pPr>
        <w:pStyle w:val="a4"/>
        <w:numPr>
          <w:ilvl w:val="1"/>
          <w:numId w:val="1"/>
        </w:numPr>
        <w:spacing w:after="0" w:line="240" w:lineRule="auto"/>
        <w:ind w:left="1276" w:hanging="567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sz w:val="24"/>
          <w:szCs w:val="24"/>
        </w:rPr>
        <w:t>При оценке письменных работ по предмету письмо и развитие речи следует руководствоваться следующими нормами:</w:t>
      </w:r>
    </w:p>
    <w:p w:rsidR="00FF2790" w:rsidRPr="00314B56" w:rsidRDefault="00FF2790" w:rsidP="00FF2790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314B56">
        <w:rPr>
          <w:rFonts w:ascii="Times New Roman" w:hAnsi="Times New Roman" w:cs="Times New Roman"/>
          <w:sz w:val="24"/>
          <w:szCs w:val="24"/>
          <w:u w:val="single"/>
          <w:lang w:val="en-US"/>
        </w:rPr>
        <w:t>II</w:t>
      </w:r>
      <w:r w:rsidRPr="00314B56">
        <w:rPr>
          <w:rFonts w:ascii="Times New Roman" w:hAnsi="Times New Roman" w:cs="Times New Roman"/>
          <w:sz w:val="24"/>
          <w:szCs w:val="24"/>
          <w:u w:val="single"/>
        </w:rPr>
        <w:t xml:space="preserve"> – </w:t>
      </w:r>
      <w:r w:rsidRPr="00314B56">
        <w:rPr>
          <w:rFonts w:ascii="Times New Roman" w:hAnsi="Times New Roman" w:cs="Times New Roman"/>
          <w:sz w:val="24"/>
          <w:szCs w:val="24"/>
          <w:u w:val="single"/>
          <w:lang w:val="en-US"/>
        </w:rPr>
        <w:t>IX</w:t>
      </w:r>
      <w:r w:rsidRPr="00314B56">
        <w:rPr>
          <w:rFonts w:ascii="Times New Roman" w:hAnsi="Times New Roman" w:cs="Times New Roman"/>
          <w:sz w:val="24"/>
          <w:szCs w:val="24"/>
          <w:u w:val="single"/>
        </w:rPr>
        <w:t xml:space="preserve"> классы</w:t>
      </w:r>
    </w:p>
    <w:p w:rsidR="00FF2790" w:rsidRPr="00314B56" w:rsidRDefault="00FF2790" w:rsidP="00FF27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sz w:val="24"/>
          <w:szCs w:val="24"/>
        </w:rPr>
        <w:t>- оценка «5» ставится за работу без ошибок;</w:t>
      </w:r>
    </w:p>
    <w:p w:rsidR="00FF2790" w:rsidRPr="00314B56" w:rsidRDefault="00FF2790" w:rsidP="00FF27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sz w:val="24"/>
          <w:szCs w:val="24"/>
        </w:rPr>
        <w:t>- оценка «4» ставится за работу с одной-тремя ошибками;</w:t>
      </w:r>
    </w:p>
    <w:p w:rsidR="00FF2790" w:rsidRPr="00314B56" w:rsidRDefault="00FF2790" w:rsidP="00FF27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sz w:val="24"/>
          <w:szCs w:val="24"/>
        </w:rPr>
        <w:t>- оценка «3» ставится за работу с четырьмя-шестью ошибками;</w:t>
      </w:r>
    </w:p>
    <w:p w:rsidR="00FF2790" w:rsidRPr="00314B56" w:rsidRDefault="00FF2790" w:rsidP="00FF27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sz w:val="24"/>
          <w:szCs w:val="24"/>
        </w:rPr>
        <w:t>- оценка «2» может выставляться за небрежно выполненные задания в тетради, как метод воспитательного воздействия на ребенка.</w:t>
      </w:r>
    </w:p>
    <w:p w:rsidR="00FF2790" w:rsidRPr="00314B56" w:rsidRDefault="00FF2790" w:rsidP="00F0509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sz w:val="24"/>
          <w:szCs w:val="24"/>
        </w:rPr>
        <w:t>3.3.1. В письменных работах не учитываются 1-2 исправления.</w:t>
      </w:r>
    </w:p>
    <w:p w:rsidR="00FF2790" w:rsidRPr="00314B56" w:rsidRDefault="00FF2790" w:rsidP="00FF27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sz w:val="24"/>
          <w:szCs w:val="24"/>
        </w:rPr>
        <w:t xml:space="preserve">Наличие трех исправлений на изученное правило соответствует одной орфографической ошибке. </w:t>
      </w:r>
      <w:r w:rsidR="00F0509D" w:rsidRPr="00314B56">
        <w:rPr>
          <w:rFonts w:ascii="Times New Roman" w:hAnsi="Times New Roman" w:cs="Times New Roman"/>
          <w:sz w:val="24"/>
          <w:szCs w:val="24"/>
        </w:rPr>
        <w:t>Ошибки на не пройденные правописания не учитываются.</w:t>
      </w:r>
    </w:p>
    <w:p w:rsidR="00F0509D" w:rsidRPr="00314B56" w:rsidRDefault="00F0509D" w:rsidP="00F0509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sz w:val="24"/>
          <w:szCs w:val="24"/>
        </w:rPr>
        <w:t>За одну ошибку в диктанте считается:</w:t>
      </w:r>
    </w:p>
    <w:p w:rsidR="00F0509D" w:rsidRPr="00314B56" w:rsidRDefault="00F0509D" w:rsidP="00FF27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sz w:val="24"/>
          <w:szCs w:val="24"/>
        </w:rPr>
        <w:t>а) повторение ошибок в одном и том же слове (например, в слове «лыжи» дважды написано на конце «ы»). Если же подобная ошибка на это правило встречается в другом слове, она учитывается;</w:t>
      </w:r>
    </w:p>
    <w:p w:rsidR="00F0509D" w:rsidRPr="00314B56" w:rsidRDefault="00F0509D" w:rsidP="00FF27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sz w:val="24"/>
          <w:szCs w:val="24"/>
        </w:rPr>
        <w:t xml:space="preserve">б) две негрубые ошибки: повторение в слове одной и той же буквы; </w:t>
      </w:r>
      <w:proofErr w:type="spellStart"/>
      <w:r w:rsidRPr="00314B56">
        <w:rPr>
          <w:rFonts w:ascii="Times New Roman" w:hAnsi="Times New Roman" w:cs="Times New Roman"/>
          <w:sz w:val="24"/>
          <w:szCs w:val="24"/>
        </w:rPr>
        <w:t>недописывание</w:t>
      </w:r>
      <w:proofErr w:type="spellEnd"/>
      <w:r w:rsidRPr="00314B56">
        <w:rPr>
          <w:rFonts w:ascii="Times New Roman" w:hAnsi="Times New Roman" w:cs="Times New Roman"/>
          <w:sz w:val="24"/>
          <w:szCs w:val="24"/>
        </w:rPr>
        <w:t xml:space="preserve"> слов; пропуск одной части слова при переносе; повторное написание одного и того же слова в предложении.</w:t>
      </w:r>
    </w:p>
    <w:p w:rsidR="00F0509D" w:rsidRPr="00314B56" w:rsidRDefault="00F0509D" w:rsidP="00FF27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sz w:val="24"/>
          <w:szCs w:val="24"/>
        </w:rPr>
        <w:tab/>
        <w:t xml:space="preserve">3.3.2. Ошибки, обусловленные тяжелыми нарушениями речи и письма, следует рассматривать индивидуально для каждого ученика. Специфическими для них ошибками являются замена согласных, искажение звукобуквенного состава слов (пропуски, перестановки, добавления, </w:t>
      </w:r>
      <w:proofErr w:type="spellStart"/>
      <w:r w:rsidRPr="00314B56">
        <w:rPr>
          <w:rFonts w:ascii="Times New Roman" w:hAnsi="Times New Roman" w:cs="Times New Roman"/>
          <w:sz w:val="24"/>
          <w:szCs w:val="24"/>
        </w:rPr>
        <w:t>недописывание</w:t>
      </w:r>
      <w:proofErr w:type="spellEnd"/>
      <w:r w:rsidRPr="00314B56">
        <w:rPr>
          <w:rFonts w:ascii="Times New Roman" w:hAnsi="Times New Roman" w:cs="Times New Roman"/>
          <w:sz w:val="24"/>
          <w:szCs w:val="24"/>
        </w:rPr>
        <w:t xml:space="preserve"> букв, замена гласных, глубокое искажение структуры слова). При выставлении оценки все однотипные специфические ошибки приравниваются к одной орфографической ошибке.</w:t>
      </w:r>
    </w:p>
    <w:p w:rsidR="00F0509D" w:rsidRPr="00314B56" w:rsidRDefault="00F0509D" w:rsidP="00FF27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sz w:val="24"/>
          <w:szCs w:val="24"/>
        </w:rPr>
        <w:lastRenderedPageBreak/>
        <w:tab/>
        <w:t>3.3.3. При небрежном выполнении письменных работ, большом количестве исправлений, искажений в начертании букв оценка снижается на один балл, если это не связано с нарушением моторики у детей.</w:t>
      </w:r>
    </w:p>
    <w:p w:rsidR="00F0509D" w:rsidRPr="00314B56" w:rsidRDefault="00F0509D" w:rsidP="00FF27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sz w:val="24"/>
          <w:szCs w:val="24"/>
        </w:rPr>
        <w:tab/>
        <w:t>3.3.</w:t>
      </w:r>
      <w:r w:rsidR="00314B56">
        <w:rPr>
          <w:rFonts w:ascii="Times New Roman" w:hAnsi="Times New Roman" w:cs="Times New Roman"/>
          <w:sz w:val="24"/>
          <w:szCs w:val="24"/>
        </w:rPr>
        <w:t>4</w:t>
      </w:r>
      <w:r w:rsidRPr="00314B56">
        <w:rPr>
          <w:rFonts w:ascii="Times New Roman" w:hAnsi="Times New Roman" w:cs="Times New Roman"/>
          <w:sz w:val="24"/>
          <w:szCs w:val="24"/>
        </w:rPr>
        <w:t>. При грамматическом разборе следует руководствоваться следующими нормами:</w:t>
      </w:r>
    </w:p>
    <w:p w:rsidR="00F0509D" w:rsidRPr="00314B56" w:rsidRDefault="00F0509D" w:rsidP="00FF27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sz w:val="24"/>
          <w:szCs w:val="24"/>
        </w:rPr>
        <w:tab/>
        <w:t>Оценка «5» ставится, если ученик обнаруживает</w:t>
      </w:r>
      <w:r w:rsidR="00783BC8" w:rsidRPr="00314B56">
        <w:rPr>
          <w:rFonts w:ascii="Times New Roman" w:hAnsi="Times New Roman" w:cs="Times New Roman"/>
          <w:sz w:val="24"/>
          <w:szCs w:val="24"/>
        </w:rPr>
        <w:t xml:space="preserve"> осознанное усвоение грамматических понятий, правил, в процессе грамматического разбора, работу выполняет без ошибо</w:t>
      </w:r>
      <w:r w:rsidR="00314B56">
        <w:rPr>
          <w:rFonts w:ascii="Times New Roman" w:hAnsi="Times New Roman" w:cs="Times New Roman"/>
          <w:sz w:val="24"/>
          <w:szCs w:val="24"/>
        </w:rPr>
        <w:t>к или допускает 1-2 исправления.</w:t>
      </w:r>
    </w:p>
    <w:p w:rsidR="00783BC8" w:rsidRPr="00314B56" w:rsidRDefault="00783BC8" w:rsidP="00FF27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sz w:val="24"/>
          <w:szCs w:val="24"/>
        </w:rPr>
        <w:tab/>
        <w:t xml:space="preserve">Оценка «4» ставится, если ученик в основном обнаруживает усвоение изученного материала, умеет применить свои знания, хотя и допускает </w:t>
      </w:r>
      <w:r w:rsidR="00314B56">
        <w:rPr>
          <w:rFonts w:ascii="Times New Roman" w:hAnsi="Times New Roman" w:cs="Times New Roman"/>
          <w:sz w:val="24"/>
          <w:szCs w:val="24"/>
        </w:rPr>
        <w:t>2-3 ошибки.</w:t>
      </w:r>
    </w:p>
    <w:p w:rsidR="00783BC8" w:rsidRPr="00314B56" w:rsidRDefault="00783BC8" w:rsidP="00FF27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sz w:val="24"/>
          <w:szCs w:val="24"/>
        </w:rPr>
        <w:tab/>
        <w:t>Оценка «3» ставится, если ученик обнаруживает недостаточное понимание изученного материала, затрудняется в применении своих знаний, допускает 4-5 ошибок или не</w:t>
      </w:r>
      <w:r w:rsidR="00314B56">
        <w:rPr>
          <w:rFonts w:ascii="Times New Roman" w:hAnsi="Times New Roman" w:cs="Times New Roman"/>
          <w:sz w:val="24"/>
          <w:szCs w:val="24"/>
        </w:rPr>
        <w:t xml:space="preserve"> справляется с одним из заданий.</w:t>
      </w:r>
    </w:p>
    <w:p w:rsidR="00783BC8" w:rsidRPr="00314B56" w:rsidRDefault="00DD71CC" w:rsidP="00FF27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sz w:val="24"/>
          <w:szCs w:val="24"/>
        </w:rPr>
        <w:tab/>
        <w:t>Оценка «2» не ставится.</w:t>
      </w:r>
    </w:p>
    <w:p w:rsidR="00DD71CC" w:rsidRPr="00314B56" w:rsidRDefault="00DD71CC" w:rsidP="00FF27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sz w:val="24"/>
          <w:szCs w:val="24"/>
        </w:rPr>
        <w:tab/>
        <w:t xml:space="preserve">3.3.5. В числе видов грамматического разбора следует использовать задания на опознание орфограмм, определение частей слова, частей речи, членов предложения на основе установления связи слов в предложении, конструирование предложений, классификацию слов по грамматическим признакам. Содержание грамматических заданий должно быть связано с грамматико-орфографическим материалом, изученным не только в данном классе, но и </w:t>
      </w:r>
      <w:proofErr w:type="gramStart"/>
      <w:r w:rsidRPr="00314B56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314B56">
        <w:rPr>
          <w:rFonts w:ascii="Times New Roman" w:hAnsi="Times New Roman" w:cs="Times New Roman"/>
          <w:sz w:val="24"/>
          <w:szCs w:val="24"/>
        </w:rPr>
        <w:t xml:space="preserve"> предыдущих.</w:t>
      </w:r>
    </w:p>
    <w:p w:rsidR="00DD71CC" w:rsidRPr="00314B56" w:rsidRDefault="00DD71CC" w:rsidP="00FF27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sz w:val="24"/>
          <w:szCs w:val="24"/>
        </w:rPr>
        <w:tab/>
        <w:t>3.3.6. Контрольные работы могут состоять из контрольного списывания, контрольного диктанта, грамматического разбора и комбинированного вида работ. Основные виды контрольных работ во 2-9 классах – списывание и диктанты.</w:t>
      </w:r>
    </w:p>
    <w:p w:rsidR="00DD71CC" w:rsidRPr="00314B56" w:rsidRDefault="00DD71CC" w:rsidP="00FF27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sz w:val="24"/>
          <w:szCs w:val="24"/>
        </w:rPr>
        <w:tab/>
        <w:t xml:space="preserve">3.3.7. Текст диктанта может быть связным или состоять из отдельных предложений. Следует избегать включения в текст диктанта слов на правила, которые в данном классе еще не изучались. Если такие слова встречаются, их надо записать на доске или проговорить, выделив орфограмму. </w:t>
      </w:r>
      <w:proofErr w:type="gramStart"/>
      <w:r w:rsidRPr="00314B56">
        <w:rPr>
          <w:rFonts w:ascii="Times New Roman" w:hAnsi="Times New Roman" w:cs="Times New Roman"/>
          <w:sz w:val="24"/>
          <w:szCs w:val="24"/>
        </w:rPr>
        <w:t>По содержанию и конструкции предложений тексты должны быть понятны обучающимся.</w:t>
      </w:r>
      <w:proofErr w:type="gramEnd"/>
      <w:r w:rsidRPr="00314B56">
        <w:rPr>
          <w:rFonts w:ascii="Times New Roman" w:hAnsi="Times New Roman" w:cs="Times New Roman"/>
          <w:sz w:val="24"/>
          <w:szCs w:val="24"/>
        </w:rPr>
        <w:t xml:space="preserve"> Контрольные диктанты должны содержать 2-3 орфограммы на каждое проверяемое правило. Количество орфограмм должно составлять не мене 50% от числа слов текста. Учету подлежат все слова, в том числе предлоги, союзы, частицы. </w:t>
      </w:r>
    </w:p>
    <w:p w:rsidR="00DD71CC" w:rsidRPr="00314B56" w:rsidRDefault="00DD71CC" w:rsidP="00DD71C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u w:val="single"/>
        </w:rPr>
      </w:pPr>
      <w:r w:rsidRPr="00314B56">
        <w:rPr>
          <w:rFonts w:ascii="Times New Roman" w:hAnsi="Times New Roman" w:cs="Times New Roman"/>
          <w:sz w:val="24"/>
          <w:szCs w:val="24"/>
          <w:u w:val="single"/>
        </w:rPr>
        <w:t>Примерный объем текстов контрольных работ:</w:t>
      </w:r>
    </w:p>
    <w:p w:rsidR="00DD71CC" w:rsidRPr="00314B56" w:rsidRDefault="00DD71CC" w:rsidP="00FF27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sz w:val="24"/>
          <w:szCs w:val="24"/>
        </w:rPr>
        <w:t>1 класс – 8-10 слов (на конец учебного года);</w:t>
      </w:r>
    </w:p>
    <w:p w:rsidR="00DD71CC" w:rsidRPr="00314B56" w:rsidRDefault="00DD71CC" w:rsidP="00FF27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sz w:val="24"/>
          <w:szCs w:val="24"/>
        </w:rPr>
        <w:t>2 класс – в начале года – 10-12 слов, к концу года – 16-18 слов;</w:t>
      </w:r>
    </w:p>
    <w:p w:rsidR="00DD71CC" w:rsidRPr="00314B56" w:rsidRDefault="00DD71CC" w:rsidP="00FF27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sz w:val="24"/>
          <w:szCs w:val="24"/>
        </w:rPr>
        <w:t>3 класс – 20-25 слов;</w:t>
      </w:r>
    </w:p>
    <w:p w:rsidR="00DD71CC" w:rsidRPr="00314B56" w:rsidRDefault="00DD71CC" w:rsidP="00FF27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sz w:val="24"/>
          <w:szCs w:val="24"/>
        </w:rPr>
        <w:t>4 класс – 30-35 слов;</w:t>
      </w:r>
    </w:p>
    <w:p w:rsidR="00DD71CC" w:rsidRPr="00314B56" w:rsidRDefault="00DD71CC" w:rsidP="00FF27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sz w:val="24"/>
          <w:szCs w:val="24"/>
        </w:rPr>
        <w:t>5 класс – 45-50 слов;</w:t>
      </w:r>
    </w:p>
    <w:p w:rsidR="00DD71CC" w:rsidRPr="00314B56" w:rsidRDefault="00DD71CC" w:rsidP="00FF27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sz w:val="24"/>
          <w:szCs w:val="24"/>
        </w:rPr>
        <w:t>6-7 класс – 65-70 слов;</w:t>
      </w:r>
    </w:p>
    <w:p w:rsidR="00DD71CC" w:rsidRPr="00314B56" w:rsidRDefault="00DD71CC" w:rsidP="00FF27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sz w:val="24"/>
          <w:szCs w:val="24"/>
        </w:rPr>
        <w:t>8-9 класс – 75-80 слов.</w:t>
      </w:r>
    </w:p>
    <w:p w:rsidR="00E82C78" w:rsidRPr="00314B56" w:rsidRDefault="00DD71CC" w:rsidP="00E82C78">
      <w:pPr>
        <w:pStyle w:val="a4"/>
        <w:numPr>
          <w:ilvl w:val="1"/>
          <w:numId w:val="1"/>
        </w:numPr>
        <w:spacing w:after="0" w:line="240" w:lineRule="auto"/>
        <w:ind w:left="1276" w:hanging="556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sz w:val="24"/>
          <w:szCs w:val="24"/>
        </w:rPr>
        <w:t>Знания, умения и навыки по математике оцениваются по результатам индивидуального и фронтального опроса обучающихся</w:t>
      </w:r>
      <w:r w:rsidR="00E82C78" w:rsidRPr="00314B56">
        <w:rPr>
          <w:rFonts w:ascii="Times New Roman" w:hAnsi="Times New Roman" w:cs="Times New Roman"/>
          <w:sz w:val="24"/>
          <w:szCs w:val="24"/>
        </w:rPr>
        <w:t>, текущих и итоговых письменных работ. При оценке письменных работ используются нормы оценок письменных контрольных работ, при этом учитывается уровень самостоятельности обучающегося, особенности его развития.</w:t>
      </w:r>
    </w:p>
    <w:p w:rsidR="00E82C78" w:rsidRPr="00314B56" w:rsidRDefault="00E82C78" w:rsidP="00E82C7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sz w:val="24"/>
          <w:szCs w:val="24"/>
        </w:rPr>
        <w:t>3.4.1. По своему содержанию письменные контрольные работы могут быть однородными (только задачи, только примеры и т.д.), либо комбинированными.</w:t>
      </w:r>
    </w:p>
    <w:p w:rsidR="00E82C78" w:rsidRPr="00314B56" w:rsidRDefault="00E82C78" w:rsidP="00E82C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sz w:val="24"/>
          <w:szCs w:val="24"/>
        </w:rPr>
        <w:tab/>
        <w:t>3.4.2. Объем контрольной работы должен быть таким, чтобы на ее выполнение требовалось: во 2-3 классах -25-40 минут, в 4-9 классах – 35-45 минут, причем за указанное время обучающиеся не только должны выполнить работу, но и проверить ее.</w:t>
      </w:r>
    </w:p>
    <w:p w:rsidR="00E82C78" w:rsidRPr="00314B56" w:rsidRDefault="00E82C78" w:rsidP="00E82C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sz w:val="24"/>
          <w:szCs w:val="24"/>
        </w:rPr>
        <w:tab/>
        <w:t xml:space="preserve">3.4.3. </w:t>
      </w:r>
      <w:proofErr w:type="gramStart"/>
      <w:r w:rsidRPr="00314B56">
        <w:rPr>
          <w:rFonts w:ascii="Times New Roman" w:hAnsi="Times New Roman" w:cs="Times New Roman"/>
          <w:sz w:val="24"/>
          <w:szCs w:val="24"/>
        </w:rPr>
        <w:t>В комбинированную контрольную работу могут быть включены 1-3 простые задачи или 1-3 простые задачи и составная (начиная со 2 класса) или 2 составные задачи, примеры в одном несколько арифметических действий (в том числе и на порядок действий, начиная с 3 класса), математический диктант, сравнение чисел и математических выражений, вычислительные, измерительные задачи или другие геометрические задания.</w:t>
      </w:r>
      <w:proofErr w:type="gramEnd"/>
    </w:p>
    <w:p w:rsidR="00E82C78" w:rsidRPr="00314B56" w:rsidRDefault="00E82C78" w:rsidP="00E82C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sz w:val="24"/>
          <w:szCs w:val="24"/>
        </w:rPr>
        <w:tab/>
        <w:t>3.4.4. При оценке письменных работ обучающихся по математик</w:t>
      </w:r>
      <w:r w:rsidR="00F42020">
        <w:rPr>
          <w:rFonts w:ascii="Times New Roman" w:hAnsi="Times New Roman" w:cs="Times New Roman"/>
          <w:sz w:val="24"/>
          <w:szCs w:val="24"/>
        </w:rPr>
        <w:t>е</w:t>
      </w:r>
      <w:r w:rsidRPr="00314B56">
        <w:rPr>
          <w:rFonts w:ascii="Times New Roman" w:hAnsi="Times New Roman" w:cs="Times New Roman"/>
          <w:sz w:val="24"/>
          <w:szCs w:val="24"/>
        </w:rPr>
        <w:t xml:space="preserve"> грубыми ошибками следует считать: неверное выполнение вычислений вследствие неточного применения алгоритма, неправильное решение задачи, неумение правильно выполнить измерение и построение геометрических фигур по образцу. Негрубыми ошибками считаются ошибки, допущенные в процессе списывания числовых данных (искажение, замена), знаков арифметических действий, нарушение формулировки вопроса (ответа) задачи, правильности расположения записей, чертежей, небольшая неточность в измерении и черчении.</w:t>
      </w:r>
    </w:p>
    <w:p w:rsidR="00E82C78" w:rsidRPr="00314B56" w:rsidRDefault="00E82C78" w:rsidP="00E82C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sz w:val="24"/>
          <w:szCs w:val="24"/>
        </w:rPr>
        <w:lastRenderedPageBreak/>
        <w:tab/>
        <w:t>3.4.5. Оценка не снижается за грамматические ошибки</w:t>
      </w:r>
      <w:r w:rsidR="00E44ED9" w:rsidRPr="00314B56">
        <w:rPr>
          <w:rFonts w:ascii="Times New Roman" w:hAnsi="Times New Roman" w:cs="Times New Roman"/>
          <w:sz w:val="24"/>
          <w:szCs w:val="24"/>
        </w:rPr>
        <w:t xml:space="preserve">, допущенные в работе. </w:t>
      </w:r>
      <w:r w:rsidR="00E30D97" w:rsidRPr="00314B56">
        <w:rPr>
          <w:rFonts w:ascii="Times New Roman" w:hAnsi="Times New Roman" w:cs="Times New Roman"/>
          <w:sz w:val="24"/>
          <w:szCs w:val="24"/>
        </w:rPr>
        <w:t>Исключение составляют случаи написания тех слов и словосочетаний, которые широко используются на уроках математики (названия компонентов и результатов действий, величин и др.).</w:t>
      </w:r>
    </w:p>
    <w:p w:rsidR="00E30D97" w:rsidRPr="00314B56" w:rsidRDefault="00E30D97" w:rsidP="00E82C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sz w:val="24"/>
          <w:szCs w:val="24"/>
        </w:rPr>
        <w:tab/>
        <w:t>При оценке комбинированных работ:</w:t>
      </w:r>
    </w:p>
    <w:p w:rsidR="00E30D97" w:rsidRPr="00314B56" w:rsidRDefault="00E30D97" w:rsidP="00E82C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sz w:val="24"/>
          <w:szCs w:val="24"/>
        </w:rPr>
        <w:tab/>
        <w:t>Оценка «5» ставится, если вся работа вы</w:t>
      </w:r>
      <w:r w:rsidR="00F2727F">
        <w:rPr>
          <w:rFonts w:ascii="Times New Roman" w:hAnsi="Times New Roman" w:cs="Times New Roman"/>
          <w:sz w:val="24"/>
          <w:szCs w:val="24"/>
        </w:rPr>
        <w:t>полнена без ошибок.</w:t>
      </w:r>
    </w:p>
    <w:p w:rsidR="00E30D97" w:rsidRPr="00314B56" w:rsidRDefault="00E30D97" w:rsidP="00E82C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sz w:val="24"/>
          <w:szCs w:val="24"/>
        </w:rPr>
        <w:tab/>
        <w:t>Оценка «4» ставится, если в раб</w:t>
      </w:r>
      <w:r w:rsidR="00F2727F">
        <w:rPr>
          <w:rFonts w:ascii="Times New Roman" w:hAnsi="Times New Roman" w:cs="Times New Roman"/>
          <w:sz w:val="24"/>
          <w:szCs w:val="24"/>
        </w:rPr>
        <w:t>оте имеется 2-3 негрубые ошибки.</w:t>
      </w:r>
    </w:p>
    <w:p w:rsidR="00E30D97" w:rsidRPr="00314B56" w:rsidRDefault="00E30D97" w:rsidP="00E82C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sz w:val="24"/>
          <w:szCs w:val="24"/>
        </w:rPr>
        <w:tab/>
        <w:t xml:space="preserve">Оценка «3» ставится, если </w:t>
      </w:r>
      <w:r w:rsidR="00F2727F">
        <w:rPr>
          <w:rFonts w:ascii="Times New Roman" w:hAnsi="Times New Roman" w:cs="Times New Roman"/>
          <w:sz w:val="24"/>
          <w:szCs w:val="24"/>
        </w:rPr>
        <w:t>задача решена с помощью и правильно выполнена часть других заданий.</w:t>
      </w:r>
    </w:p>
    <w:p w:rsidR="00E30D97" w:rsidRPr="00314B56" w:rsidRDefault="00E30D97" w:rsidP="00E82C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sz w:val="24"/>
          <w:szCs w:val="24"/>
        </w:rPr>
        <w:tab/>
        <w:t>Оценка «2» может выставляться за небрежно выполненные задания в тетради, как метод воспитательного воздействия на ребенка.</w:t>
      </w:r>
    </w:p>
    <w:p w:rsidR="00F2727F" w:rsidRDefault="00E30D97" w:rsidP="00E82C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sz w:val="24"/>
          <w:szCs w:val="24"/>
        </w:rPr>
        <w:tab/>
        <w:t>3.4.</w:t>
      </w:r>
      <w:r w:rsidR="00314B56">
        <w:rPr>
          <w:rFonts w:ascii="Times New Roman" w:hAnsi="Times New Roman" w:cs="Times New Roman"/>
          <w:sz w:val="24"/>
          <w:szCs w:val="24"/>
        </w:rPr>
        <w:t>6</w:t>
      </w:r>
      <w:r w:rsidRPr="00314B56">
        <w:rPr>
          <w:rFonts w:ascii="Times New Roman" w:hAnsi="Times New Roman" w:cs="Times New Roman"/>
          <w:sz w:val="24"/>
          <w:szCs w:val="24"/>
        </w:rPr>
        <w:t xml:space="preserve">. При оценке работ, состоящих из </w:t>
      </w:r>
      <w:r w:rsidR="00F2727F">
        <w:rPr>
          <w:rFonts w:ascii="Times New Roman" w:hAnsi="Times New Roman" w:cs="Times New Roman"/>
          <w:sz w:val="24"/>
          <w:szCs w:val="24"/>
        </w:rPr>
        <w:t>примеров и других заданий, в которых не предусматривается решение задач:</w:t>
      </w:r>
    </w:p>
    <w:p w:rsidR="00F2727F" w:rsidRDefault="00F2727F" w:rsidP="00F2727F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F2727F">
        <w:rPr>
          <w:rFonts w:ascii="Times New Roman" w:hAnsi="Times New Roman" w:cs="Times New Roman"/>
          <w:sz w:val="24"/>
          <w:szCs w:val="24"/>
        </w:rPr>
        <w:t xml:space="preserve">Оценка «5» ставится, если все задания выполнено правильно. </w:t>
      </w:r>
    </w:p>
    <w:p w:rsidR="00F2727F" w:rsidRDefault="00F2727F" w:rsidP="00F2727F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F2727F">
        <w:rPr>
          <w:rFonts w:ascii="Times New Roman" w:hAnsi="Times New Roman" w:cs="Times New Roman"/>
          <w:sz w:val="24"/>
          <w:szCs w:val="24"/>
        </w:rPr>
        <w:t xml:space="preserve">Оценка «4» ставится, если допущены 1-2 негрубые ошибки. </w:t>
      </w:r>
    </w:p>
    <w:p w:rsidR="00F2727F" w:rsidRDefault="00F2727F" w:rsidP="00F2727F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F2727F">
        <w:rPr>
          <w:rFonts w:ascii="Times New Roman" w:hAnsi="Times New Roman" w:cs="Times New Roman"/>
          <w:sz w:val="24"/>
          <w:szCs w:val="24"/>
        </w:rPr>
        <w:t xml:space="preserve">Оценка «3» ставится, если допущены 1-2 грубые ошибки или 3-4 негрубые. </w:t>
      </w:r>
    </w:p>
    <w:p w:rsidR="00F2727F" w:rsidRDefault="00F2727F" w:rsidP="00F2727F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F2727F">
        <w:rPr>
          <w:rFonts w:ascii="Times New Roman" w:hAnsi="Times New Roman" w:cs="Times New Roman"/>
          <w:sz w:val="24"/>
          <w:szCs w:val="24"/>
        </w:rPr>
        <w:t>Оценка «2» может выставляться за небрежно выполненные задания в тетради, как метод воспитательного воздействия на ребёнка.</w:t>
      </w:r>
    </w:p>
    <w:p w:rsidR="00F2727F" w:rsidRDefault="00F2727F" w:rsidP="00E82C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3.4.7. При оценке работ, состоящи</w:t>
      </w:r>
      <w:r w:rsidRPr="00F2727F">
        <w:rPr>
          <w:rFonts w:ascii="Times New Roman" w:hAnsi="Times New Roman" w:cs="Times New Roman"/>
          <w:sz w:val="24"/>
          <w:szCs w:val="24"/>
        </w:rPr>
        <w:t xml:space="preserve">х только из задач с геометрическим содержанием (решение задач на вычисление градусной меры углов, площадей, объёмов и т.д., задач на измерение и построение и др.): </w:t>
      </w:r>
    </w:p>
    <w:p w:rsidR="00F2727F" w:rsidRDefault="00F2727F" w:rsidP="00F2727F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F2727F">
        <w:rPr>
          <w:rFonts w:ascii="Times New Roman" w:hAnsi="Times New Roman" w:cs="Times New Roman"/>
          <w:sz w:val="24"/>
          <w:szCs w:val="24"/>
        </w:rPr>
        <w:t xml:space="preserve">Оценка «5» ставится, если все задачи выполнены правильно. </w:t>
      </w:r>
    </w:p>
    <w:p w:rsidR="00F2727F" w:rsidRDefault="00F2727F" w:rsidP="00F2727F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F2727F">
        <w:rPr>
          <w:rFonts w:ascii="Times New Roman" w:hAnsi="Times New Roman" w:cs="Times New Roman"/>
          <w:sz w:val="24"/>
          <w:szCs w:val="24"/>
        </w:rPr>
        <w:t xml:space="preserve">Оценка «4» ставится, если допущены 1-2 негрубые ошибки при решении задач на вычисление или измерение, построение выполнено недостаточно точно. </w:t>
      </w:r>
    </w:p>
    <w:p w:rsidR="00F2727F" w:rsidRDefault="00F2727F" w:rsidP="00F2727F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F2727F">
        <w:rPr>
          <w:rFonts w:ascii="Times New Roman" w:hAnsi="Times New Roman" w:cs="Times New Roman"/>
          <w:sz w:val="24"/>
          <w:szCs w:val="24"/>
        </w:rPr>
        <w:t xml:space="preserve">Оценка «3» ставится, если не решена одна из двух-трех данных задач на вычисление, если при измерении допущены небольшие неточности; построение выполнено правильно, но допущены ошибки при размещении чертежей на листе бумаги, а также при обозначении геометрических фигур буквами. </w:t>
      </w:r>
    </w:p>
    <w:p w:rsidR="00F2727F" w:rsidRDefault="00F2727F" w:rsidP="00F2727F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F2727F">
        <w:rPr>
          <w:rFonts w:ascii="Times New Roman" w:hAnsi="Times New Roman" w:cs="Times New Roman"/>
          <w:sz w:val="24"/>
          <w:szCs w:val="24"/>
        </w:rPr>
        <w:t>Оценка «2» может выставляться за небрежно выполненные задания в тетради, как метод воспитательного воздействия на ребёнка.</w:t>
      </w:r>
    </w:p>
    <w:p w:rsidR="00E30D97" w:rsidRPr="00314B56" w:rsidRDefault="00E30D97" w:rsidP="00E30D9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sz w:val="24"/>
          <w:szCs w:val="24"/>
        </w:rPr>
        <w:t xml:space="preserve">3.5. Проверка навыков чтения проводится на основе повседневных наблюдений за чтением и </w:t>
      </w:r>
      <w:r w:rsidRPr="00314B56">
        <w:rPr>
          <w:rFonts w:ascii="Times New Roman" w:hAnsi="Times New Roman" w:cs="Times New Roman"/>
          <w:bCs/>
          <w:sz w:val="24"/>
          <w:szCs w:val="24"/>
        </w:rPr>
        <w:t xml:space="preserve">пониманием </w:t>
      </w:r>
      <w:r w:rsidRPr="00314B56">
        <w:rPr>
          <w:rFonts w:ascii="Times New Roman" w:hAnsi="Times New Roman" w:cs="Times New Roman"/>
          <w:sz w:val="24"/>
          <w:szCs w:val="24"/>
        </w:rPr>
        <w:t xml:space="preserve">прочитанного по текстам учебника. </w:t>
      </w:r>
      <w:proofErr w:type="gramStart"/>
      <w:r w:rsidRPr="00314B56">
        <w:rPr>
          <w:rFonts w:ascii="Times New Roman" w:hAnsi="Times New Roman" w:cs="Times New Roman"/>
          <w:sz w:val="24"/>
          <w:szCs w:val="24"/>
        </w:rPr>
        <w:t xml:space="preserve">При оценке принимается во внимание успешность овладения обучающимися техникой чтения (правильность, беглость и выразительность) и содержанием читаемого (выделение главной мысли, ответы на вопросы, </w:t>
      </w:r>
      <w:r w:rsidR="00F2727F">
        <w:rPr>
          <w:rFonts w:ascii="Times New Roman" w:hAnsi="Times New Roman" w:cs="Times New Roman"/>
          <w:bCs/>
          <w:sz w:val="24"/>
          <w:szCs w:val="24"/>
        </w:rPr>
        <w:t>перес</w:t>
      </w:r>
      <w:r w:rsidRPr="00314B56">
        <w:rPr>
          <w:rFonts w:ascii="Times New Roman" w:hAnsi="Times New Roman" w:cs="Times New Roman"/>
          <w:bCs/>
          <w:sz w:val="24"/>
          <w:szCs w:val="24"/>
        </w:rPr>
        <w:t xml:space="preserve">каз) </w:t>
      </w:r>
      <w:r w:rsidRPr="00314B56">
        <w:rPr>
          <w:rFonts w:ascii="Times New Roman" w:hAnsi="Times New Roman" w:cs="Times New Roman"/>
          <w:sz w:val="24"/>
          <w:szCs w:val="24"/>
        </w:rPr>
        <w:t>в соответствии с программными требованиями по каждому году обучения.</w:t>
      </w:r>
      <w:proofErr w:type="gramEnd"/>
    </w:p>
    <w:p w:rsidR="00E30D97" w:rsidRPr="00314B56" w:rsidRDefault="00E30D97" w:rsidP="00E30D9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sz w:val="24"/>
          <w:szCs w:val="24"/>
        </w:rPr>
        <w:t>3.5.1. Оценка выставляется на основе специального опроса по чтению, пересказу или комбинированного опроса.</w:t>
      </w:r>
    </w:p>
    <w:p w:rsidR="00E30D97" w:rsidRPr="00314B56" w:rsidRDefault="00E30D97" w:rsidP="00E30D9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sz w:val="24"/>
          <w:szCs w:val="24"/>
        </w:rPr>
        <w:t xml:space="preserve">3.5.2. Текущая проверка и оценка знаний может также проводиться с целью выявления </w:t>
      </w:r>
      <w:r w:rsidRPr="00314B56">
        <w:rPr>
          <w:rFonts w:ascii="Times New Roman" w:hAnsi="Times New Roman" w:cs="Times New Roman"/>
          <w:bCs/>
          <w:sz w:val="24"/>
          <w:szCs w:val="24"/>
        </w:rPr>
        <w:t xml:space="preserve">отдельных </w:t>
      </w:r>
      <w:r w:rsidRPr="00314B56">
        <w:rPr>
          <w:rFonts w:ascii="Times New Roman" w:hAnsi="Times New Roman" w:cs="Times New Roman"/>
          <w:sz w:val="24"/>
          <w:szCs w:val="24"/>
        </w:rPr>
        <w:t>умений и навыков по чтению.</w:t>
      </w:r>
    </w:p>
    <w:p w:rsidR="00E30D97" w:rsidRPr="00314B56" w:rsidRDefault="00E30D97" w:rsidP="00E30D9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sz w:val="24"/>
          <w:szCs w:val="24"/>
        </w:rPr>
        <w:t xml:space="preserve">3.5.3. Возможно в отдельных случаях выведение оценки по совокупности ответов в конце </w:t>
      </w:r>
      <w:r w:rsidRPr="00314B56">
        <w:rPr>
          <w:rFonts w:ascii="Times New Roman" w:hAnsi="Times New Roman" w:cs="Times New Roman"/>
          <w:bCs/>
          <w:sz w:val="24"/>
          <w:szCs w:val="24"/>
        </w:rPr>
        <w:t xml:space="preserve">урока. Такая </w:t>
      </w:r>
      <w:r w:rsidRPr="00314B56">
        <w:rPr>
          <w:rFonts w:ascii="Times New Roman" w:hAnsi="Times New Roman" w:cs="Times New Roman"/>
          <w:sz w:val="24"/>
          <w:szCs w:val="24"/>
        </w:rPr>
        <w:t xml:space="preserve">форма опроса может быть использована в основном на обобщающих уроках. </w:t>
      </w:r>
      <w:r w:rsidRPr="00314B56">
        <w:rPr>
          <w:rFonts w:ascii="Times New Roman" w:hAnsi="Times New Roman" w:cs="Times New Roman"/>
          <w:bCs/>
          <w:sz w:val="24"/>
          <w:szCs w:val="24"/>
        </w:rPr>
        <w:t xml:space="preserve">Ученики, </w:t>
      </w:r>
      <w:r w:rsidRPr="00314B56">
        <w:rPr>
          <w:rFonts w:ascii="Times New Roman" w:hAnsi="Times New Roman" w:cs="Times New Roman"/>
          <w:sz w:val="24"/>
          <w:szCs w:val="24"/>
        </w:rPr>
        <w:t xml:space="preserve">которые опрашиваются (3-4 человека), заранее намечаются учителем и в процессе </w:t>
      </w:r>
      <w:r w:rsidRPr="00314B56">
        <w:rPr>
          <w:rFonts w:ascii="Times New Roman" w:hAnsi="Times New Roman" w:cs="Times New Roman"/>
          <w:bCs/>
          <w:sz w:val="24"/>
          <w:szCs w:val="24"/>
        </w:rPr>
        <w:t xml:space="preserve">фронтальной </w:t>
      </w:r>
      <w:r w:rsidRPr="00314B56">
        <w:rPr>
          <w:rFonts w:ascii="Times New Roman" w:hAnsi="Times New Roman" w:cs="Times New Roman"/>
          <w:sz w:val="24"/>
          <w:szCs w:val="24"/>
        </w:rPr>
        <w:t xml:space="preserve">работы вызываются чаще других учащихся класса, их ответы должны быть </w:t>
      </w:r>
      <w:r w:rsidRPr="00314B56">
        <w:rPr>
          <w:rFonts w:ascii="Times New Roman" w:hAnsi="Times New Roman" w:cs="Times New Roman"/>
          <w:bCs/>
          <w:sz w:val="24"/>
          <w:szCs w:val="24"/>
        </w:rPr>
        <w:t xml:space="preserve">более полными. </w:t>
      </w:r>
      <w:r w:rsidRPr="00314B56">
        <w:rPr>
          <w:rFonts w:ascii="Times New Roman" w:hAnsi="Times New Roman" w:cs="Times New Roman"/>
          <w:sz w:val="24"/>
          <w:szCs w:val="24"/>
        </w:rPr>
        <w:t>Каждая такая оценка должна быть мотивированной.</w:t>
      </w:r>
    </w:p>
    <w:p w:rsidR="00FF2790" w:rsidRPr="00314B56" w:rsidRDefault="00E30D97" w:rsidP="001A4C7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sz w:val="24"/>
          <w:szCs w:val="24"/>
        </w:rPr>
        <w:t xml:space="preserve">3.5.4. </w:t>
      </w:r>
      <w:r w:rsidRPr="00314B56">
        <w:rPr>
          <w:rFonts w:ascii="Times New Roman" w:hAnsi="Times New Roman" w:cs="Times New Roman"/>
          <w:bCs/>
          <w:sz w:val="24"/>
          <w:szCs w:val="24"/>
        </w:rPr>
        <w:t xml:space="preserve">При </w:t>
      </w:r>
      <w:r w:rsidRPr="00314B56">
        <w:rPr>
          <w:rFonts w:ascii="Times New Roman" w:hAnsi="Times New Roman" w:cs="Times New Roman"/>
          <w:sz w:val="24"/>
          <w:szCs w:val="24"/>
        </w:rPr>
        <w:t xml:space="preserve">проверке техники чтения рекомендуется подбирать незнакомые, но доступные </w:t>
      </w:r>
      <w:r w:rsidRPr="00314B56">
        <w:rPr>
          <w:rFonts w:ascii="Times New Roman" w:hAnsi="Times New Roman" w:cs="Times New Roman"/>
          <w:bCs/>
          <w:sz w:val="24"/>
          <w:szCs w:val="24"/>
        </w:rPr>
        <w:t>тексты.</w:t>
      </w:r>
    </w:p>
    <w:p w:rsidR="00E30D97" w:rsidRPr="00314B56" w:rsidRDefault="00E30D97" w:rsidP="00E30D9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4B56">
        <w:rPr>
          <w:rFonts w:ascii="Times New Roman" w:hAnsi="Times New Roman" w:cs="Times New Roman"/>
          <w:b/>
          <w:sz w:val="24"/>
          <w:szCs w:val="24"/>
        </w:rPr>
        <w:t xml:space="preserve">Нормативы техники чтения (количество слов в минуту) </w:t>
      </w:r>
    </w:p>
    <w:p w:rsidR="00E30D97" w:rsidRPr="00314B56" w:rsidRDefault="00E30D97" w:rsidP="00E30D9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4B56">
        <w:rPr>
          <w:rFonts w:ascii="Times New Roman" w:hAnsi="Times New Roman" w:cs="Times New Roman"/>
          <w:b/>
          <w:sz w:val="24"/>
          <w:szCs w:val="24"/>
        </w:rPr>
        <w:t>на полугодие и конец года</w:t>
      </w:r>
    </w:p>
    <w:p w:rsidR="00E30D97" w:rsidRPr="00314B56" w:rsidRDefault="00E30D97" w:rsidP="00E30D9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1134"/>
        <w:gridCol w:w="2835"/>
        <w:gridCol w:w="2552"/>
        <w:gridCol w:w="4053"/>
      </w:tblGrid>
      <w:tr w:rsidR="00E30D97" w:rsidRPr="00314B56" w:rsidTr="00550524">
        <w:tc>
          <w:tcPr>
            <w:tcW w:w="1134" w:type="dxa"/>
          </w:tcPr>
          <w:p w:rsidR="00E30D97" w:rsidRPr="00314B56" w:rsidRDefault="00E30D97" w:rsidP="0055052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B56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2835" w:type="dxa"/>
          </w:tcPr>
          <w:p w:rsidR="00E30D97" w:rsidRPr="00314B56" w:rsidRDefault="00E30D97" w:rsidP="0055052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B56">
              <w:rPr>
                <w:rFonts w:ascii="Times New Roman" w:hAnsi="Times New Roman" w:cs="Times New Roman"/>
                <w:sz w:val="24"/>
                <w:szCs w:val="24"/>
              </w:rPr>
              <w:t>1 уровень</w:t>
            </w:r>
          </w:p>
          <w:p w:rsidR="00E30D97" w:rsidRPr="00314B56" w:rsidRDefault="00E30D97" w:rsidP="0055052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14B56">
              <w:rPr>
                <w:rFonts w:ascii="Times New Roman" w:hAnsi="Times New Roman" w:cs="Times New Roman"/>
                <w:sz w:val="24"/>
                <w:szCs w:val="24"/>
              </w:rPr>
              <w:t>(без нарушения</w:t>
            </w:r>
            <w:proofErr w:type="gramEnd"/>
          </w:p>
          <w:p w:rsidR="00E30D97" w:rsidRPr="00314B56" w:rsidRDefault="00E30D97" w:rsidP="0055052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B56">
              <w:rPr>
                <w:rFonts w:ascii="Times New Roman" w:hAnsi="Times New Roman" w:cs="Times New Roman"/>
                <w:sz w:val="24"/>
                <w:szCs w:val="24"/>
              </w:rPr>
              <w:t>произношения)</w:t>
            </w:r>
          </w:p>
          <w:p w:rsidR="00E30D97" w:rsidRPr="00314B56" w:rsidRDefault="00E30D97" w:rsidP="0055052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B56">
              <w:rPr>
                <w:rFonts w:ascii="Times New Roman" w:hAnsi="Times New Roman" w:cs="Times New Roman"/>
                <w:sz w:val="24"/>
                <w:szCs w:val="24"/>
              </w:rPr>
              <w:t>слов/мин</w:t>
            </w:r>
          </w:p>
        </w:tc>
        <w:tc>
          <w:tcPr>
            <w:tcW w:w="2552" w:type="dxa"/>
          </w:tcPr>
          <w:p w:rsidR="00E30D97" w:rsidRPr="00314B56" w:rsidRDefault="00E30D97" w:rsidP="0055052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B56">
              <w:rPr>
                <w:rFonts w:ascii="Times New Roman" w:hAnsi="Times New Roman" w:cs="Times New Roman"/>
                <w:sz w:val="24"/>
                <w:szCs w:val="24"/>
              </w:rPr>
              <w:t>2 уровень</w:t>
            </w:r>
          </w:p>
          <w:p w:rsidR="00E30D97" w:rsidRPr="00314B56" w:rsidRDefault="00E30D97" w:rsidP="0055052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14B56">
              <w:rPr>
                <w:rFonts w:ascii="Times New Roman" w:hAnsi="Times New Roman" w:cs="Times New Roman"/>
                <w:sz w:val="24"/>
                <w:szCs w:val="24"/>
              </w:rPr>
              <w:t>(незначительные</w:t>
            </w:r>
            <w:proofErr w:type="gramEnd"/>
          </w:p>
          <w:p w:rsidR="00E30D97" w:rsidRPr="00314B56" w:rsidRDefault="00E30D97" w:rsidP="0055052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B56">
              <w:rPr>
                <w:rFonts w:ascii="Times New Roman" w:hAnsi="Times New Roman" w:cs="Times New Roman"/>
                <w:sz w:val="24"/>
                <w:szCs w:val="24"/>
              </w:rPr>
              <w:t>речевые</w:t>
            </w:r>
          </w:p>
          <w:p w:rsidR="00E30D97" w:rsidRPr="00314B56" w:rsidRDefault="00E30D97" w:rsidP="0055052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B56">
              <w:rPr>
                <w:rFonts w:ascii="Times New Roman" w:hAnsi="Times New Roman" w:cs="Times New Roman"/>
                <w:sz w:val="24"/>
                <w:szCs w:val="24"/>
              </w:rPr>
              <w:t>нарушения)</w:t>
            </w:r>
          </w:p>
          <w:p w:rsidR="00E30D97" w:rsidRPr="00314B56" w:rsidRDefault="00E30D97" w:rsidP="0055052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B56">
              <w:rPr>
                <w:rFonts w:ascii="Times New Roman" w:hAnsi="Times New Roman" w:cs="Times New Roman"/>
                <w:sz w:val="24"/>
                <w:szCs w:val="24"/>
              </w:rPr>
              <w:t>слов/мин</w:t>
            </w:r>
          </w:p>
        </w:tc>
        <w:tc>
          <w:tcPr>
            <w:tcW w:w="4053" w:type="dxa"/>
          </w:tcPr>
          <w:p w:rsidR="00E30D97" w:rsidRPr="00314B56" w:rsidRDefault="00E30D97" w:rsidP="0055052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B56">
              <w:rPr>
                <w:rFonts w:ascii="Times New Roman" w:hAnsi="Times New Roman" w:cs="Times New Roman"/>
                <w:sz w:val="24"/>
                <w:szCs w:val="24"/>
              </w:rPr>
              <w:t>3 уровень</w:t>
            </w:r>
          </w:p>
          <w:p w:rsidR="00E30D97" w:rsidRPr="00314B56" w:rsidRDefault="00E30D97" w:rsidP="0055052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14B56">
              <w:rPr>
                <w:rFonts w:ascii="Times New Roman" w:hAnsi="Times New Roman" w:cs="Times New Roman"/>
                <w:sz w:val="24"/>
                <w:szCs w:val="24"/>
              </w:rPr>
              <w:t>(выраженные</w:t>
            </w:r>
            <w:proofErr w:type="gramEnd"/>
          </w:p>
          <w:p w:rsidR="00E30D97" w:rsidRPr="00314B56" w:rsidRDefault="00E30D97" w:rsidP="0055052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B56">
              <w:rPr>
                <w:rFonts w:ascii="Times New Roman" w:hAnsi="Times New Roman" w:cs="Times New Roman"/>
                <w:sz w:val="24"/>
                <w:szCs w:val="24"/>
              </w:rPr>
              <w:t>нарушения речи,</w:t>
            </w:r>
          </w:p>
          <w:p w:rsidR="00E30D97" w:rsidRPr="00314B56" w:rsidRDefault="00E30D97" w:rsidP="0055052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B56">
              <w:rPr>
                <w:rFonts w:ascii="Times New Roman" w:hAnsi="Times New Roman" w:cs="Times New Roman"/>
                <w:sz w:val="24"/>
                <w:szCs w:val="24"/>
              </w:rPr>
              <w:t>отсутствие речи)</w:t>
            </w:r>
          </w:p>
        </w:tc>
      </w:tr>
      <w:tr w:rsidR="00550524" w:rsidRPr="00314B56" w:rsidTr="00550524">
        <w:tc>
          <w:tcPr>
            <w:tcW w:w="1134" w:type="dxa"/>
          </w:tcPr>
          <w:p w:rsidR="00550524" w:rsidRPr="00314B56" w:rsidRDefault="00550524" w:rsidP="0055052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B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550524" w:rsidRPr="00314B56" w:rsidRDefault="00550524" w:rsidP="0055052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B56">
              <w:rPr>
                <w:rFonts w:ascii="Times New Roman" w:hAnsi="Times New Roman" w:cs="Times New Roman"/>
                <w:sz w:val="24"/>
                <w:szCs w:val="24"/>
              </w:rPr>
              <w:t>8-10</w:t>
            </w:r>
          </w:p>
        </w:tc>
        <w:tc>
          <w:tcPr>
            <w:tcW w:w="2552" w:type="dxa"/>
          </w:tcPr>
          <w:p w:rsidR="00550524" w:rsidRPr="00314B56" w:rsidRDefault="00550524" w:rsidP="0055052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B5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053" w:type="dxa"/>
            <w:vMerge w:val="restart"/>
          </w:tcPr>
          <w:p w:rsidR="00550524" w:rsidRPr="00314B56" w:rsidRDefault="00550524" w:rsidP="005505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4B56">
              <w:rPr>
                <w:rFonts w:ascii="Times New Roman" w:hAnsi="Times New Roman" w:cs="Times New Roman"/>
                <w:sz w:val="24"/>
                <w:szCs w:val="24"/>
              </w:rPr>
              <w:t>Проводится с учетом</w:t>
            </w:r>
          </w:p>
          <w:p w:rsidR="00550524" w:rsidRPr="00314B56" w:rsidRDefault="00550524" w:rsidP="005505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4B56">
              <w:rPr>
                <w:rFonts w:ascii="Times New Roman" w:hAnsi="Times New Roman" w:cs="Times New Roman"/>
                <w:sz w:val="24"/>
                <w:szCs w:val="24"/>
              </w:rPr>
              <w:t>индивидуальных особенностей</w:t>
            </w:r>
          </w:p>
          <w:p w:rsidR="00550524" w:rsidRPr="00314B56" w:rsidRDefault="00550524" w:rsidP="005505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4B56">
              <w:rPr>
                <w:rFonts w:ascii="Times New Roman" w:hAnsi="Times New Roman" w:cs="Times New Roman"/>
                <w:sz w:val="24"/>
                <w:szCs w:val="24"/>
              </w:rPr>
              <w:t>и потенциальных</w:t>
            </w:r>
          </w:p>
          <w:p w:rsidR="00550524" w:rsidRPr="00314B56" w:rsidRDefault="00550524" w:rsidP="005505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4B56">
              <w:rPr>
                <w:rFonts w:ascii="Times New Roman" w:hAnsi="Times New Roman" w:cs="Times New Roman"/>
                <w:sz w:val="24"/>
                <w:szCs w:val="24"/>
              </w:rPr>
              <w:t xml:space="preserve">возможностей </w:t>
            </w:r>
            <w:proofErr w:type="gramStart"/>
            <w:r w:rsidRPr="00314B56">
              <w:rPr>
                <w:rFonts w:ascii="Times New Roman" w:hAnsi="Times New Roman" w:cs="Times New Roman"/>
                <w:sz w:val="24"/>
                <w:szCs w:val="24"/>
              </w:rPr>
              <w:t>обучающегося</w:t>
            </w:r>
            <w:proofErr w:type="gramEnd"/>
            <w:r w:rsidRPr="00314B5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550524" w:rsidRPr="00314B56" w:rsidRDefault="00550524" w:rsidP="005505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4B56">
              <w:rPr>
                <w:rFonts w:ascii="Times New Roman" w:hAnsi="Times New Roman" w:cs="Times New Roman"/>
                <w:sz w:val="24"/>
                <w:szCs w:val="24"/>
              </w:rPr>
              <w:t>отслеживается динамика</w:t>
            </w:r>
          </w:p>
          <w:p w:rsidR="00550524" w:rsidRPr="00314B56" w:rsidRDefault="00550524" w:rsidP="005505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4B56">
              <w:rPr>
                <w:rFonts w:ascii="Times New Roman" w:hAnsi="Times New Roman" w:cs="Times New Roman"/>
                <w:sz w:val="24"/>
                <w:szCs w:val="24"/>
              </w:rPr>
              <w:t>относительно самого ребёнка</w:t>
            </w:r>
          </w:p>
          <w:p w:rsidR="00550524" w:rsidRPr="00314B56" w:rsidRDefault="00550524" w:rsidP="005505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14B56">
              <w:rPr>
                <w:rFonts w:ascii="Times New Roman" w:hAnsi="Times New Roman" w:cs="Times New Roman"/>
                <w:sz w:val="24"/>
                <w:szCs w:val="24"/>
              </w:rPr>
              <w:t>(учитываются буквы, слоги,</w:t>
            </w:r>
            <w:proofErr w:type="gramEnd"/>
          </w:p>
          <w:p w:rsidR="00550524" w:rsidRPr="00314B56" w:rsidRDefault="00550524" w:rsidP="00550524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4B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отдельные слова)</w:t>
            </w:r>
          </w:p>
        </w:tc>
      </w:tr>
      <w:tr w:rsidR="00550524" w:rsidRPr="00314B56" w:rsidTr="00550524">
        <w:tc>
          <w:tcPr>
            <w:tcW w:w="1134" w:type="dxa"/>
          </w:tcPr>
          <w:p w:rsidR="00550524" w:rsidRPr="00314B56" w:rsidRDefault="00550524" w:rsidP="0055052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B5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550524" w:rsidRPr="00314B56" w:rsidRDefault="00550524" w:rsidP="0055052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B56">
              <w:rPr>
                <w:rFonts w:ascii="Times New Roman" w:hAnsi="Times New Roman" w:cs="Times New Roman"/>
                <w:sz w:val="24"/>
                <w:szCs w:val="24"/>
              </w:rPr>
              <w:t>15-20</w:t>
            </w:r>
          </w:p>
        </w:tc>
        <w:tc>
          <w:tcPr>
            <w:tcW w:w="2552" w:type="dxa"/>
          </w:tcPr>
          <w:p w:rsidR="00550524" w:rsidRPr="00314B56" w:rsidRDefault="00550524" w:rsidP="0055052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B56">
              <w:rPr>
                <w:rFonts w:ascii="Times New Roman" w:hAnsi="Times New Roman" w:cs="Times New Roman"/>
                <w:sz w:val="24"/>
                <w:szCs w:val="24"/>
              </w:rPr>
              <w:t>10-15</w:t>
            </w:r>
          </w:p>
        </w:tc>
        <w:tc>
          <w:tcPr>
            <w:tcW w:w="4053" w:type="dxa"/>
            <w:vMerge/>
          </w:tcPr>
          <w:p w:rsidR="00550524" w:rsidRPr="00314B56" w:rsidRDefault="00550524" w:rsidP="00FF279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524" w:rsidRPr="00314B56" w:rsidTr="00550524">
        <w:tc>
          <w:tcPr>
            <w:tcW w:w="1134" w:type="dxa"/>
          </w:tcPr>
          <w:p w:rsidR="00550524" w:rsidRPr="00314B56" w:rsidRDefault="00550524" w:rsidP="0055052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B5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550524" w:rsidRPr="00314B56" w:rsidRDefault="00550524" w:rsidP="0055052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B56">
              <w:rPr>
                <w:rFonts w:ascii="Times New Roman" w:hAnsi="Times New Roman" w:cs="Times New Roman"/>
                <w:sz w:val="24"/>
                <w:szCs w:val="24"/>
              </w:rPr>
              <w:t>25-30</w:t>
            </w:r>
          </w:p>
        </w:tc>
        <w:tc>
          <w:tcPr>
            <w:tcW w:w="2552" w:type="dxa"/>
          </w:tcPr>
          <w:p w:rsidR="00550524" w:rsidRPr="00314B56" w:rsidRDefault="00550524" w:rsidP="0055052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B56">
              <w:rPr>
                <w:rFonts w:ascii="Times New Roman" w:hAnsi="Times New Roman" w:cs="Times New Roman"/>
                <w:sz w:val="24"/>
                <w:szCs w:val="24"/>
              </w:rPr>
              <w:t>15-25</w:t>
            </w:r>
          </w:p>
        </w:tc>
        <w:tc>
          <w:tcPr>
            <w:tcW w:w="4053" w:type="dxa"/>
            <w:vMerge/>
          </w:tcPr>
          <w:p w:rsidR="00550524" w:rsidRPr="00314B56" w:rsidRDefault="00550524" w:rsidP="00FF279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524" w:rsidRPr="00314B56" w:rsidTr="00550524">
        <w:tc>
          <w:tcPr>
            <w:tcW w:w="1134" w:type="dxa"/>
          </w:tcPr>
          <w:p w:rsidR="00550524" w:rsidRPr="00314B56" w:rsidRDefault="00550524" w:rsidP="0055052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B5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:rsidR="00550524" w:rsidRPr="00314B56" w:rsidRDefault="00550524" w:rsidP="0055052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B56">
              <w:rPr>
                <w:rFonts w:ascii="Times New Roman" w:hAnsi="Times New Roman" w:cs="Times New Roman"/>
                <w:sz w:val="24"/>
                <w:szCs w:val="24"/>
              </w:rPr>
              <w:t>35-40</w:t>
            </w:r>
          </w:p>
        </w:tc>
        <w:tc>
          <w:tcPr>
            <w:tcW w:w="2552" w:type="dxa"/>
          </w:tcPr>
          <w:p w:rsidR="00550524" w:rsidRPr="00314B56" w:rsidRDefault="00550524" w:rsidP="0055052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B56">
              <w:rPr>
                <w:rFonts w:ascii="Times New Roman" w:hAnsi="Times New Roman" w:cs="Times New Roman"/>
                <w:sz w:val="24"/>
                <w:szCs w:val="24"/>
              </w:rPr>
              <w:t>30-35</w:t>
            </w:r>
          </w:p>
        </w:tc>
        <w:tc>
          <w:tcPr>
            <w:tcW w:w="4053" w:type="dxa"/>
            <w:vMerge/>
          </w:tcPr>
          <w:p w:rsidR="00550524" w:rsidRPr="00314B56" w:rsidRDefault="00550524" w:rsidP="00FF279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524" w:rsidRPr="00314B56" w:rsidTr="00550524">
        <w:tc>
          <w:tcPr>
            <w:tcW w:w="1134" w:type="dxa"/>
          </w:tcPr>
          <w:p w:rsidR="00550524" w:rsidRPr="00314B56" w:rsidRDefault="00550524" w:rsidP="0055052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B5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</w:tcPr>
          <w:p w:rsidR="00550524" w:rsidRPr="00314B56" w:rsidRDefault="00550524" w:rsidP="0055052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B56">
              <w:rPr>
                <w:rFonts w:ascii="Times New Roman" w:hAnsi="Times New Roman" w:cs="Times New Roman"/>
                <w:sz w:val="24"/>
                <w:szCs w:val="24"/>
              </w:rPr>
              <w:t>45-60</w:t>
            </w:r>
          </w:p>
        </w:tc>
        <w:tc>
          <w:tcPr>
            <w:tcW w:w="2552" w:type="dxa"/>
          </w:tcPr>
          <w:p w:rsidR="00550524" w:rsidRPr="00314B56" w:rsidRDefault="00550524" w:rsidP="0055052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B56">
              <w:rPr>
                <w:rFonts w:ascii="Times New Roman" w:hAnsi="Times New Roman" w:cs="Times New Roman"/>
                <w:sz w:val="24"/>
                <w:szCs w:val="24"/>
              </w:rPr>
              <w:t>40-50</w:t>
            </w:r>
          </w:p>
        </w:tc>
        <w:tc>
          <w:tcPr>
            <w:tcW w:w="4053" w:type="dxa"/>
            <w:vMerge/>
          </w:tcPr>
          <w:p w:rsidR="00550524" w:rsidRPr="00314B56" w:rsidRDefault="00550524" w:rsidP="00FF279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524" w:rsidRPr="00314B56" w:rsidTr="00550524">
        <w:tc>
          <w:tcPr>
            <w:tcW w:w="1134" w:type="dxa"/>
          </w:tcPr>
          <w:p w:rsidR="00550524" w:rsidRPr="00314B56" w:rsidRDefault="00550524" w:rsidP="0055052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B5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</w:tcPr>
          <w:p w:rsidR="00550524" w:rsidRPr="00314B56" w:rsidRDefault="00550524" w:rsidP="0055052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B56">
              <w:rPr>
                <w:rFonts w:ascii="Times New Roman" w:hAnsi="Times New Roman" w:cs="Times New Roman"/>
                <w:sz w:val="24"/>
                <w:szCs w:val="24"/>
              </w:rPr>
              <w:t>60-65</w:t>
            </w:r>
          </w:p>
        </w:tc>
        <w:tc>
          <w:tcPr>
            <w:tcW w:w="2552" w:type="dxa"/>
          </w:tcPr>
          <w:p w:rsidR="00550524" w:rsidRPr="00314B56" w:rsidRDefault="00550524" w:rsidP="0055052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B56">
              <w:rPr>
                <w:rFonts w:ascii="Times New Roman" w:hAnsi="Times New Roman" w:cs="Times New Roman"/>
                <w:sz w:val="24"/>
                <w:szCs w:val="24"/>
              </w:rPr>
              <w:t>55-60</w:t>
            </w:r>
          </w:p>
        </w:tc>
        <w:tc>
          <w:tcPr>
            <w:tcW w:w="4053" w:type="dxa"/>
            <w:vMerge/>
          </w:tcPr>
          <w:p w:rsidR="00550524" w:rsidRPr="00314B56" w:rsidRDefault="00550524" w:rsidP="00FF279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524" w:rsidRPr="00314B56" w:rsidTr="00550524">
        <w:tc>
          <w:tcPr>
            <w:tcW w:w="1134" w:type="dxa"/>
          </w:tcPr>
          <w:p w:rsidR="00550524" w:rsidRPr="00314B56" w:rsidRDefault="00550524" w:rsidP="0055052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B5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</w:tcPr>
          <w:p w:rsidR="00550524" w:rsidRPr="00314B56" w:rsidRDefault="00550524" w:rsidP="0055052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B56">
              <w:rPr>
                <w:rFonts w:ascii="Times New Roman" w:hAnsi="Times New Roman" w:cs="Times New Roman"/>
                <w:sz w:val="24"/>
                <w:szCs w:val="24"/>
              </w:rPr>
              <w:t>70-80</w:t>
            </w:r>
          </w:p>
        </w:tc>
        <w:tc>
          <w:tcPr>
            <w:tcW w:w="2552" w:type="dxa"/>
          </w:tcPr>
          <w:p w:rsidR="00550524" w:rsidRPr="00314B56" w:rsidRDefault="00550524" w:rsidP="0055052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B56">
              <w:rPr>
                <w:rFonts w:ascii="Times New Roman" w:hAnsi="Times New Roman" w:cs="Times New Roman"/>
                <w:sz w:val="24"/>
                <w:szCs w:val="24"/>
              </w:rPr>
              <w:t>60-70</w:t>
            </w:r>
          </w:p>
        </w:tc>
        <w:tc>
          <w:tcPr>
            <w:tcW w:w="4053" w:type="dxa"/>
            <w:vMerge/>
          </w:tcPr>
          <w:p w:rsidR="00550524" w:rsidRPr="00314B56" w:rsidRDefault="00550524" w:rsidP="00FF279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524" w:rsidRPr="00314B56" w:rsidTr="00550524">
        <w:tc>
          <w:tcPr>
            <w:tcW w:w="1134" w:type="dxa"/>
          </w:tcPr>
          <w:p w:rsidR="00550524" w:rsidRPr="00314B56" w:rsidRDefault="00550524" w:rsidP="0055052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B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835" w:type="dxa"/>
          </w:tcPr>
          <w:p w:rsidR="00550524" w:rsidRPr="00314B56" w:rsidRDefault="00550524" w:rsidP="0055052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B56">
              <w:rPr>
                <w:rFonts w:ascii="Times New Roman" w:hAnsi="Times New Roman" w:cs="Times New Roman"/>
                <w:sz w:val="24"/>
                <w:szCs w:val="24"/>
              </w:rPr>
              <w:t>80-90</w:t>
            </w:r>
          </w:p>
        </w:tc>
        <w:tc>
          <w:tcPr>
            <w:tcW w:w="2552" w:type="dxa"/>
          </w:tcPr>
          <w:p w:rsidR="00550524" w:rsidRPr="00314B56" w:rsidRDefault="00550524" w:rsidP="0055052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B56">
              <w:rPr>
                <w:rFonts w:ascii="Times New Roman" w:hAnsi="Times New Roman" w:cs="Times New Roman"/>
                <w:sz w:val="24"/>
                <w:szCs w:val="24"/>
              </w:rPr>
              <w:t>70-80</w:t>
            </w:r>
          </w:p>
        </w:tc>
        <w:tc>
          <w:tcPr>
            <w:tcW w:w="4053" w:type="dxa"/>
            <w:vMerge/>
          </w:tcPr>
          <w:p w:rsidR="00550524" w:rsidRPr="00314B56" w:rsidRDefault="00550524" w:rsidP="00FF279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524" w:rsidRPr="00314B56" w:rsidTr="00550524">
        <w:tc>
          <w:tcPr>
            <w:tcW w:w="1134" w:type="dxa"/>
          </w:tcPr>
          <w:p w:rsidR="00550524" w:rsidRPr="00314B56" w:rsidRDefault="00550524" w:rsidP="0055052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B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835" w:type="dxa"/>
          </w:tcPr>
          <w:p w:rsidR="00550524" w:rsidRPr="00314B56" w:rsidRDefault="00550524" w:rsidP="0055052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B56">
              <w:rPr>
                <w:rFonts w:ascii="Times New Roman" w:hAnsi="Times New Roman" w:cs="Times New Roman"/>
                <w:sz w:val="24"/>
                <w:szCs w:val="24"/>
              </w:rPr>
              <w:t>90-100</w:t>
            </w:r>
          </w:p>
        </w:tc>
        <w:tc>
          <w:tcPr>
            <w:tcW w:w="2552" w:type="dxa"/>
          </w:tcPr>
          <w:p w:rsidR="00550524" w:rsidRPr="00314B56" w:rsidRDefault="00550524" w:rsidP="0055052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B56">
              <w:rPr>
                <w:rFonts w:ascii="Times New Roman" w:hAnsi="Times New Roman" w:cs="Times New Roman"/>
                <w:sz w:val="24"/>
                <w:szCs w:val="24"/>
              </w:rPr>
              <w:t>80-90</w:t>
            </w:r>
          </w:p>
        </w:tc>
        <w:tc>
          <w:tcPr>
            <w:tcW w:w="4053" w:type="dxa"/>
            <w:vMerge/>
          </w:tcPr>
          <w:p w:rsidR="00550524" w:rsidRPr="00314B56" w:rsidRDefault="00550524" w:rsidP="00FF279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0524" w:rsidRPr="00314B56" w:rsidRDefault="00550524" w:rsidP="005505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0524" w:rsidRPr="00F2727F" w:rsidRDefault="00550524" w:rsidP="00F2727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sz w:val="24"/>
          <w:szCs w:val="24"/>
        </w:rPr>
        <w:t>3.5.5. В начале учебного года техника чтения проверяется по текстам, объем которых соответствует объему текстов предыдущего года. Задача проверки техники чтения заключается, прежде всего, в выявлении продвижения каждого ученика, причин испытываемых им затруднений для оказания индивидуальной коррекционной помощи.</w:t>
      </w:r>
    </w:p>
    <w:p w:rsidR="00550524" w:rsidRPr="00314B56" w:rsidRDefault="00550524" w:rsidP="005505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314B56">
        <w:rPr>
          <w:rFonts w:ascii="Times New Roman" w:hAnsi="Times New Roman" w:cs="Times New Roman"/>
          <w:bCs/>
          <w:sz w:val="24"/>
          <w:szCs w:val="24"/>
          <w:u w:val="single"/>
        </w:rPr>
        <w:t>II класс</w:t>
      </w:r>
    </w:p>
    <w:p w:rsidR="00550524" w:rsidRPr="00314B56" w:rsidRDefault="00550524" w:rsidP="0055052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bCs/>
          <w:sz w:val="24"/>
          <w:szCs w:val="24"/>
        </w:rPr>
        <w:t xml:space="preserve">Оценка </w:t>
      </w:r>
      <w:r w:rsidRPr="00314B56">
        <w:rPr>
          <w:rFonts w:ascii="Times New Roman" w:hAnsi="Times New Roman" w:cs="Times New Roman"/>
          <w:sz w:val="24"/>
          <w:szCs w:val="24"/>
        </w:rPr>
        <w:t xml:space="preserve">«5» ставится ученику, если он: читает по слогам (с переходом к концу года на чтение </w:t>
      </w:r>
      <w:r w:rsidRPr="00314B56">
        <w:rPr>
          <w:rFonts w:ascii="Times New Roman" w:hAnsi="Times New Roman" w:cs="Times New Roman"/>
          <w:bCs/>
          <w:sz w:val="24"/>
          <w:szCs w:val="24"/>
        </w:rPr>
        <w:t xml:space="preserve">целыми </w:t>
      </w:r>
      <w:r w:rsidRPr="00314B56">
        <w:rPr>
          <w:rFonts w:ascii="Times New Roman" w:hAnsi="Times New Roman" w:cs="Times New Roman"/>
          <w:sz w:val="24"/>
          <w:szCs w:val="24"/>
        </w:rPr>
        <w:t xml:space="preserve">словами) правильно с одной-двумя самостоятельно исправленными ошибками </w:t>
      </w:r>
      <w:r w:rsidRPr="00314B56">
        <w:rPr>
          <w:rFonts w:ascii="Times New Roman" w:hAnsi="Times New Roman" w:cs="Times New Roman"/>
          <w:bCs/>
          <w:sz w:val="24"/>
          <w:szCs w:val="24"/>
        </w:rPr>
        <w:t xml:space="preserve">короткие </w:t>
      </w:r>
      <w:r w:rsidRPr="00314B56">
        <w:rPr>
          <w:rFonts w:ascii="Times New Roman" w:hAnsi="Times New Roman" w:cs="Times New Roman"/>
          <w:sz w:val="24"/>
          <w:szCs w:val="24"/>
        </w:rPr>
        <w:t>тексты; соблюдает синтаксические паузы; отвечает на вопросы по содержанию прочитанного; может пересказать прочитанное с незначительной помощью (полно, правильно, последовательно).</w:t>
      </w:r>
    </w:p>
    <w:p w:rsidR="00550524" w:rsidRPr="00314B56" w:rsidRDefault="00550524" w:rsidP="0055052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bCs/>
          <w:sz w:val="24"/>
          <w:szCs w:val="24"/>
        </w:rPr>
        <w:t xml:space="preserve">Оценка </w:t>
      </w:r>
      <w:r w:rsidRPr="00314B56">
        <w:rPr>
          <w:rFonts w:ascii="Times New Roman" w:hAnsi="Times New Roman" w:cs="Times New Roman"/>
          <w:sz w:val="24"/>
          <w:szCs w:val="24"/>
        </w:rPr>
        <w:t xml:space="preserve">«4» ставится ученику, если он: читает по слогам, затрудняясь читать целиком даже </w:t>
      </w:r>
      <w:r w:rsidRPr="00314B56">
        <w:rPr>
          <w:rFonts w:ascii="Times New Roman" w:hAnsi="Times New Roman" w:cs="Times New Roman"/>
          <w:bCs/>
          <w:sz w:val="24"/>
          <w:szCs w:val="24"/>
        </w:rPr>
        <w:t xml:space="preserve">легкие </w:t>
      </w:r>
      <w:r w:rsidRPr="00314B56">
        <w:rPr>
          <w:rFonts w:ascii="Times New Roman" w:hAnsi="Times New Roman" w:cs="Times New Roman"/>
          <w:sz w:val="24"/>
          <w:szCs w:val="24"/>
        </w:rPr>
        <w:t xml:space="preserve">слова; допускает одну-две ошибки при чтении и соблюдении синтаксических пауз; </w:t>
      </w:r>
      <w:r w:rsidRPr="00314B56">
        <w:rPr>
          <w:rFonts w:ascii="Times New Roman" w:hAnsi="Times New Roman" w:cs="Times New Roman"/>
          <w:bCs/>
          <w:sz w:val="24"/>
          <w:szCs w:val="24"/>
        </w:rPr>
        <w:t xml:space="preserve">допускает </w:t>
      </w:r>
      <w:r w:rsidRPr="00314B56">
        <w:rPr>
          <w:rFonts w:ascii="Times New Roman" w:hAnsi="Times New Roman" w:cs="Times New Roman"/>
          <w:sz w:val="24"/>
          <w:szCs w:val="24"/>
        </w:rPr>
        <w:t xml:space="preserve">неточности в ответах на вопросы и при пересказе содержания, но исправляет их с </w:t>
      </w:r>
      <w:r w:rsidRPr="00314B56">
        <w:rPr>
          <w:rFonts w:ascii="Times New Roman" w:hAnsi="Times New Roman" w:cs="Times New Roman"/>
          <w:bCs/>
          <w:sz w:val="24"/>
          <w:szCs w:val="24"/>
        </w:rPr>
        <w:t xml:space="preserve">помощью </w:t>
      </w:r>
      <w:r w:rsidRPr="00314B56">
        <w:rPr>
          <w:rFonts w:ascii="Times New Roman" w:hAnsi="Times New Roman" w:cs="Times New Roman"/>
          <w:sz w:val="24"/>
          <w:szCs w:val="24"/>
        </w:rPr>
        <w:t>учителя.</w:t>
      </w:r>
    </w:p>
    <w:p w:rsidR="00550524" w:rsidRPr="00314B56" w:rsidRDefault="00550524" w:rsidP="0055052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bCs/>
          <w:sz w:val="24"/>
          <w:szCs w:val="24"/>
        </w:rPr>
        <w:t xml:space="preserve">Оценка </w:t>
      </w:r>
      <w:r w:rsidRPr="00314B56">
        <w:rPr>
          <w:rFonts w:ascii="Times New Roman" w:hAnsi="Times New Roman" w:cs="Times New Roman"/>
          <w:sz w:val="24"/>
          <w:szCs w:val="24"/>
        </w:rPr>
        <w:t xml:space="preserve">«3» ставится ученику, если он: затрудняется в чтении по слогам трудных слов; </w:t>
      </w:r>
      <w:r w:rsidRPr="00314B56">
        <w:rPr>
          <w:rFonts w:ascii="Times New Roman" w:hAnsi="Times New Roman" w:cs="Times New Roman"/>
          <w:bCs/>
          <w:sz w:val="24"/>
          <w:szCs w:val="24"/>
        </w:rPr>
        <w:t xml:space="preserve">допускает </w:t>
      </w:r>
      <w:r w:rsidRPr="00314B56">
        <w:rPr>
          <w:rFonts w:ascii="Times New Roman" w:hAnsi="Times New Roman" w:cs="Times New Roman"/>
          <w:sz w:val="24"/>
          <w:szCs w:val="24"/>
        </w:rPr>
        <w:t xml:space="preserve">три-четыре ошибки при чтении и соблюдении синтаксических пауз; отвечает на </w:t>
      </w:r>
      <w:r w:rsidRPr="00314B56">
        <w:rPr>
          <w:rFonts w:ascii="Times New Roman" w:hAnsi="Times New Roman" w:cs="Times New Roman"/>
          <w:bCs/>
          <w:sz w:val="24"/>
          <w:szCs w:val="24"/>
        </w:rPr>
        <w:t xml:space="preserve">вопросы </w:t>
      </w:r>
      <w:r w:rsidRPr="00314B56">
        <w:rPr>
          <w:rFonts w:ascii="Times New Roman" w:hAnsi="Times New Roman" w:cs="Times New Roman"/>
          <w:sz w:val="24"/>
          <w:szCs w:val="24"/>
        </w:rPr>
        <w:t>односложно и испытывает трудности при пересказе содержания.</w:t>
      </w:r>
    </w:p>
    <w:p w:rsidR="00550524" w:rsidRPr="00314B56" w:rsidRDefault="00550524" w:rsidP="0055052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sz w:val="24"/>
          <w:szCs w:val="24"/>
        </w:rPr>
        <w:t>О</w:t>
      </w:r>
      <w:r w:rsidRPr="00314B56">
        <w:rPr>
          <w:rFonts w:ascii="Times New Roman" w:hAnsi="Times New Roman" w:cs="Times New Roman"/>
          <w:bCs/>
          <w:sz w:val="24"/>
          <w:szCs w:val="24"/>
        </w:rPr>
        <w:t xml:space="preserve">ценка </w:t>
      </w:r>
      <w:r w:rsidRPr="00314B56">
        <w:rPr>
          <w:rFonts w:ascii="Times New Roman" w:hAnsi="Times New Roman" w:cs="Times New Roman"/>
          <w:sz w:val="24"/>
          <w:szCs w:val="24"/>
        </w:rPr>
        <w:t>«2» не ставится.</w:t>
      </w:r>
    </w:p>
    <w:p w:rsidR="00550524" w:rsidRPr="00314B56" w:rsidRDefault="00550524" w:rsidP="005505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314B56">
        <w:rPr>
          <w:rFonts w:ascii="Times New Roman" w:hAnsi="Times New Roman" w:cs="Times New Roman"/>
          <w:sz w:val="24"/>
          <w:szCs w:val="24"/>
          <w:u w:val="single"/>
        </w:rPr>
        <w:t>III— IV классы</w:t>
      </w:r>
    </w:p>
    <w:p w:rsidR="00550524" w:rsidRPr="00314B56" w:rsidRDefault="00550524" w:rsidP="0055052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bCs/>
          <w:sz w:val="24"/>
          <w:szCs w:val="24"/>
        </w:rPr>
        <w:t xml:space="preserve">Оценка </w:t>
      </w:r>
      <w:r w:rsidRPr="00314B56">
        <w:rPr>
          <w:rFonts w:ascii="Times New Roman" w:hAnsi="Times New Roman" w:cs="Times New Roman"/>
          <w:sz w:val="24"/>
          <w:szCs w:val="24"/>
        </w:rPr>
        <w:t xml:space="preserve">«5» ставится ученику, если он: читает целыми словами правильно, с одной – двумя самостоятельно исправленными ошибками; читает выразительно, с соблюдением синтаксических и смысловых пауз, в IV классе — логических ударений; отвечает на вопросы и может передать содержание прочитанного полно, правильно, последовательно с </w:t>
      </w:r>
      <w:r w:rsidRPr="00314B56">
        <w:rPr>
          <w:rFonts w:ascii="Times New Roman" w:hAnsi="Times New Roman" w:cs="Times New Roman"/>
          <w:bCs/>
          <w:sz w:val="24"/>
          <w:szCs w:val="24"/>
        </w:rPr>
        <w:t xml:space="preserve">незначительной </w:t>
      </w:r>
      <w:r w:rsidRPr="00314B56">
        <w:rPr>
          <w:rFonts w:ascii="Times New Roman" w:hAnsi="Times New Roman" w:cs="Times New Roman"/>
          <w:sz w:val="24"/>
          <w:szCs w:val="24"/>
        </w:rPr>
        <w:t>помощью.</w:t>
      </w:r>
    </w:p>
    <w:p w:rsidR="00550524" w:rsidRPr="00314B56" w:rsidRDefault="00550524" w:rsidP="0055052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bCs/>
          <w:sz w:val="24"/>
          <w:szCs w:val="24"/>
        </w:rPr>
        <w:t xml:space="preserve">Оценка «4» </w:t>
      </w:r>
      <w:r w:rsidRPr="00314B56">
        <w:rPr>
          <w:rFonts w:ascii="Times New Roman" w:hAnsi="Times New Roman" w:cs="Times New Roman"/>
          <w:sz w:val="24"/>
          <w:szCs w:val="24"/>
        </w:rPr>
        <w:t xml:space="preserve">ставится ученику, если он; читает целыми словами, некоторые трудные слова — </w:t>
      </w:r>
      <w:r w:rsidRPr="00314B56">
        <w:rPr>
          <w:rFonts w:ascii="Times New Roman" w:hAnsi="Times New Roman" w:cs="Times New Roman"/>
          <w:bCs/>
          <w:sz w:val="24"/>
          <w:szCs w:val="24"/>
        </w:rPr>
        <w:t xml:space="preserve">по слогам; </w:t>
      </w:r>
      <w:r w:rsidRPr="00314B56">
        <w:rPr>
          <w:rFonts w:ascii="Times New Roman" w:hAnsi="Times New Roman" w:cs="Times New Roman"/>
          <w:sz w:val="24"/>
          <w:szCs w:val="24"/>
        </w:rPr>
        <w:t xml:space="preserve">допускает одну-две ошибки при чтении, соблюдении смысловых пауз, в IV классе </w:t>
      </w:r>
      <w:r w:rsidRPr="00314B56">
        <w:rPr>
          <w:rFonts w:ascii="Times New Roman" w:hAnsi="Times New Roman" w:cs="Times New Roman"/>
          <w:bCs/>
          <w:sz w:val="24"/>
          <w:szCs w:val="24"/>
        </w:rPr>
        <w:t xml:space="preserve">— логических </w:t>
      </w:r>
      <w:r w:rsidRPr="00314B56">
        <w:rPr>
          <w:rFonts w:ascii="Times New Roman" w:hAnsi="Times New Roman" w:cs="Times New Roman"/>
          <w:sz w:val="24"/>
          <w:szCs w:val="24"/>
        </w:rPr>
        <w:t xml:space="preserve">ударений; допускает неточности в ответах на вопросы и при пересказе </w:t>
      </w:r>
      <w:r w:rsidRPr="00314B56">
        <w:rPr>
          <w:rFonts w:ascii="Times New Roman" w:hAnsi="Times New Roman" w:cs="Times New Roman"/>
          <w:bCs/>
          <w:sz w:val="24"/>
          <w:szCs w:val="24"/>
        </w:rPr>
        <w:t xml:space="preserve">содержания, </w:t>
      </w:r>
      <w:r w:rsidRPr="00314B56">
        <w:rPr>
          <w:rFonts w:ascii="Times New Roman" w:hAnsi="Times New Roman" w:cs="Times New Roman"/>
          <w:sz w:val="24"/>
          <w:szCs w:val="24"/>
        </w:rPr>
        <w:t>но исправляет их самостоятельно или с незначительной помощью учителя.</w:t>
      </w:r>
    </w:p>
    <w:p w:rsidR="00550524" w:rsidRPr="00314B56" w:rsidRDefault="00550524" w:rsidP="0055052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bCs/>
          <w:sz w:val="24"/>
          <w:szCs w:val="24"/>
        </w:rPr>
        <w:t xml:space="preserve">Оценка </w:t>
      </w:r>
      <w:r w:rsidRPr="00314B56">
        <w:rPr>
          <w:rFonts w:ascii="Times New Roman" w:hAnsi="Times New Roman" w:cs="Times New Roman"/>
          <w:sz w:val="24"/>
          <w:szCs w:val="24"/>
        </w:rPr>
        <w:t xml:space="preserve">«3» ставится ученику, если он: читает, в основном, целыми словами, трудные слова — </w:t>
      </w:r>
      <w:r w:rsidRPr="00314B56">
        <w:rPr>
          <w:rFonts w:ascii="Times New Roman" w:hAnsi="Times New Roman" w:cs="Times New Roman"/>
          <w:bCs/>
          <w:sz w:val="24"/>
          <w:szCs w:val="24"/>
        </w:rPr>
        <w:t xml:space="preserve">по слогам; </w:t>
      </w:r>
      <w:r w:rsidRPr="00314B56">
        <w:rPr>
          <w:rFonts w:ascii="Times New Roman" w:hAnsi="Times New Roman" w:cs="Times New Roman"/>
          <w:sz w:val="24"/>
          <w:szCs w:val="24"/>
        </w:rPr>
        <w:t xml:space="preserve">допускает три-четыре ошибки при чтении, соблюдении синтаксических и </w:t>
      </w:r>
      <w:r w:rsidRPr="00314B56">
        <w:rPr>
          <w:rFonts w:ascii="Times New Roman" w:hAnsi="Times New Roman" w:cs="Times New Roman"/>
          <w:bCs/>
          <w:sz w:val="24"/>
          <w:szCs w:val="24"/>
        </w:rPr>
        <w:t xml:space="preserve">смысловых </w:t>
      </w:r>
      <w:r w:rsidRPr="00314B56">
        <w:rPr>
          <w:rFonts w:ascii="Times New Roman" w:hAnsi="Times New Roman" w:cs="Times New Roman"/>
          <w:sz w:val="24"/>
          <w:szCs w:val="24"/>
        </w:rPr>
        <w:t xml:space="preserve">пауз, в IV классе — логических ударений; отвечает на вопросы односложно и </w:t>
      </w:r>
      <w:r w:rsidRPr="00314B56">
        <w:rPr>
          <w:rFonts w:ascii="Times New Roman" w:hAnsi="Times New Roman" w:cs="Times New Roman"/>
          <w:bCs/>
          <w:sz w:val="24"/>
          <w:szCs w:val="24"/>
        </w:rPr>
        <w:t xml:space="preserve">способен </w:t>
      </w:r>
      <w:r w:rsidRPr="00314B56">
        <w:rPr>
          <w:rFonts w:ascii="Times New Roman" w:hAnsi="Times New Roman" w:cs="Times New Roman"/>
          <w:sz w:val="24"/>
          <w:szCs w:val="24"/>
        </w:rPr>
        <w:t>пересказать содержание прочитанного с помощью учителя.</w:t>
      </w:r>
    </w:p>
    <w:p w:rsidR="00550524" w:rsidRPr="00314B56" w:rsidRDefault="00550524" w:rsidP="0055052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bCs/>
          <w:sz w:val="24"/>
          <w:szCs w:val="24"/>
        </w:rPr>
        <w:t xml:space="preserve">Оценка «2» </w:t>
      </w:r>
      <w:r w:rsidRPr="00314B56">
        <w:rPr>
          <w:rFonts w:ascii="Times New Roman" w:hAnsi="Times New Roman" w:cs="Times New Roman"/>
          <w:sz w:val="24"/>
          <w:szCs w:val="24"/>
        </w:rPr>
        <w:t>не ставится.</w:t>
      </w:r>
    </w:p>
    <w:p w:rsidR="00550524" w:rsidRPr="00314B56" w:rsidRDefault="00550524" w:rsidP="005505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314B56">
        <w:rPr>
          <w:rFonts w:ascii="Times New Roman" w:hAnsi="Times New Roman" w:cs="Times New Roman"/>
          <w:sz w:val="24"/>
          <w:szCs w:val="24"/>
          <w:u w:val="single"/>
          <w:lang w:val="en-US"/>
        </w:rPr>
        <w:t>V</w:t>
      </w:r>
      <w:r w:rsidRPr="00314B56">
        <w:rPr>
          <w:rFonts w:ascii="Times New Roman" w:hAnsi="Times New Roman" w:cs="Times New Roman"/>
          <w:sz w:val="24"/>
          <w:szCs w:val="24"/>
          <w:u w:val="single"/>
        </w:rPr>
        <w:t>—IX классы</w:t>
      </w:r>
    </w:p>
    <w:p w:rsidR="00550524" w:rsidRPr="00314B56" w:rsidRDefault="00550524" w:rsidP="0055052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proofErr w:type="gramStart"/>
      <w:r w:rsidRPr="00314B56">
        <w:rPr>
          <w:rFonts w:ascii="Times New Roman" w:hAnsi="Times New Roman" w:cs="Times New Roman"/>
          <w:bCs/>
          <w:sz w:val="24"/>
          <w:szCs w:val="24"/>
        </w:rPr>
        <w:t xml:space="preserve">Оценка </w:t>
      </w:r>
      <w:r w:rsidRPr="00314B56">
        <w:rPr>
          <w:rFonts w:ascii="Times New Roman" w:hAnsi="Times New Roman" w:cs="Times New Roman"/>
          <w:sz w:val="24"/>
          <w:szCs w:val="24"/>
        </w:rPr>
        <w:t xml:space="preserve">«5» ставится ученику, если он: читает правильно, бегло (согласно индивидуальному </w:t>
      </w:r>
      <w:r w:rsidRPr="00314B56">
        <w:rPr>
          <w:rFonts w:ascii="Times New Roman" w:hAnsi="Times New Roman" w:cs="Times New Roman"/>
          <w:bCs/>
          <w:sz w:val="24"/>
          <w:szCs w:val="24"/>
        </w:rPr>
        <w:t xml:space="preserve">темпу </w:t>
      </w:r>
      <w:r w:rsidRPr="00314B56">
        <w:rPr>
          <w:rFonts w:ascii="Times New Roman" w:hAnsi="Times New Roman" w:cs="Times New Roman"/>
          <w:sz w:val="24"/>
          <w:szCs w:val="24"/>
        </w:rPr>
        <w:t xml:space="preserve">чтения), выразительно с соблюдением норм литературного произношения; способен </w:t>
      </w:r>
      <w:r w:rsidRPr="00314B56">
        <w:rPr>
          <w:rFonts w:ascii="Times New Roman" w:hAnsi="Times New Roman" w:cs="Times New Roman"/>
          <w:bCs/>
          <w:sz w:val="24"/>
          <w:szCs w:val="24"/>
        </w:rPr>
        <w:t xml:space="preserve">выделить с </w:t>
      </w:r>
      <w:r w:rsidRPr="00314B56">
        <w:rPr>
          <w:rFonts w:ascii="Times New Roman" w:hAnsi="Times New Roman" w:cs="Times New Roman"/>
          <w:sz w:val="24"/>
          <w:szCs w:val="24"/>
        </w:rPr>
        <w:t>незначительной помощью учителя основную мысль произведения или части рассказа; делить текст на части и озаглавливать их; называет главных действующих лиц произведения, характеризует их поступки; отвечает на вопросы и передает по плану содержание прочитанного полно, правильно, последовательно.</w:t>
      </w:r>
      <w:proofErr w:type="gramEnd"/>
    </w:p>
    <w:p w:rsidR="00550524" w:rsidRPr="00314B56" w:rsidRDefault="00550524" w:rsidP="0055052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proofErr w:type="gramStart"/>
      <w:r w:rsidRPr="00314B56">
        <w:rPr>
          <w:rFonts w:ascii="Times New Roman" w:hAnsi="Times New Roman" w:cs="Times New Roman"/>
          <w:sz w:val="24"/>
          <w:szCs w:val="24"/>
        </w:rPr>
        <w:t xml:space="preserve">Оценка «4» ставится ученику, если он читает, в основном, правильно, выразительно, бегло (согласно индивидуальному темпу чтения); допускает одну-две ошибки при чтении, допускает неточности в выделении основной мысли произведения или части рассказа; называет главных действующих лиц произведения, характеризует их поступки с помощью учителя; допускает незначительные неточности в ответах на вопросы и при передаче </w:t>
      </w:r>
      <w:r w:rsidR="00324E55">
        <w:rPr>
          <w:rFonts w:ascii="Times New Roman" w:hAnsi="Times New Roman" w:cs="Times New Roman"/>
          <w:sz w:val="24"/>
          <w:szCs w:val="24"/>
        </w:rPr>
        <w:t>содержания.</w:t>
      </w:r>
      <w:proofErr w:type="gramEnd"/>
    </w:p>
    <w:p w:rsidR="00550524" w:rsidRPr="00314B56" w:rsidRDefault="00550524" w:rsidP="0055052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proofErr w:type="gramStart"/>
      <w:r w:rsidRPr="00314B56">
        <w:rPr>
          <w:rFonts w:ascii="Times New Roman" w:hAnsi="Times New Roman" w:cs="Times New Roman"/>
          <w:sz w:val="24"/>
          <w:szCs w:val="24"/>
        </w:rPr>
        <w:t>Оценка «3» ставится ученику, если он читает по слогам, недостаточно правильно, выразительно; допускает ошибки при чтении, не соблюдает паузы, знаки препинания, допускает ошибки в постановке логических ударений; выделяет основную мысль произведения или части рассказа только с помощью учителя; затрудняется назвать главных действующих лиц произведения, характеризовать их поступки; отвечает на вопросы и пересказывает неполно, непоследовательно, допускает искажение воспроизведения.</w:t>
      </w:r>
      <w:proofErr w:type="gramEnd"/>
    </w:p>
    <w:p w:rsidR="00550524" w:rsidRPr="00314B56" w:rsidRDefault="00550524" w:rsidP="0055052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sz w:val="24"/>
          <w:szCs w:val="24"/>
        </w:rPr>
        <w:t>Оценка «2» не ставится.</w:t>
      </w:r>
    </w:p>
    <w:p w:rsidR="00550524" w:rsidRPr="00314B56" w:rsidRDefault="00550524" w:rsidP="0055052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sz w:val="24"/>
          <w:szCs w:val="24"/>
        </w:rPr>
        <w:t xml:space="preserve">3.6. Оценка трудовых умений в начальной школе (1-4 классы) ставится учителями начальных </w:t>
      </w:r>
      <w:r w:rsidRPr="00314B56">
        <w:rPr>
          <w:rFonts w:ascii="Times New Roman" w:hAnsi="Times New Roman" w:cs="Times New Roman"/>
          <w:bCs/>
          <w:sz w:val="24"/>
          <w:szCs w:val="24"/>
        </w:rPr>
        <w:t xml:space="preserve">классов </w:t>
      </w:r>
      <w:r w:rsidRPr="00314B56">
        <w:rPr>
          <w:rFonts w:ascii="Times New Roman" w:hAnsi="Times New Roman" w:cs="Times New Roman"/>
          <w:sz w:val="24"/>
          <w:szCs w:val="24"/>
        </w:rPr>
        <w:t xml:space="preserve">с учётом индивидуальных возможностей каждого обучающегося. Оценивание </w:t>
      </w:r>
      <w:proofErr w:type="gramStart"/>
      <w:r w:rsidRPr="00314B56">
        <w:rPr>
          <w:rFonts w:ascii="Times New Roman" w:hAnsi="Times New Roman" w:cs="Times New Roman"/>
          <w:bCs/>
          <w:sz w:val="24"/>
          <w:szCs w:val="24"/>
        </w:rPr>
        <w:t>обучающихся</w:t>
      </w:r>
      <w:proofErr w:type="gramEnd"/>
      <w:r w:rsidRPr="00314B5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14B56">
        <w:rPr>
          <w:rFonts w:ascii="Times New Roman" w:hAnsi="Times New Roman" w:cs="Times New Roman"/>
          <w:sz w:val="24"/>
          <w:szCs w:val="24"/>
        </w:rPr>
        <w:t>основной школы (5-9 классы) осуществляется учителем технологии.</w:t>
      </w:r>
    </w:p>
    <w:p w:rsidR="00550524" w:rsidRPr="00314B56" w:rsidRDefault="00550524" w:rsidP="0055052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sz w:val="24"/>
          <w:szCs w:val="24"/>
        </w:rPr>
        <w:t>3.6.1. Критерии оценки обучающихся по предмету «Технология».</w:t>
      </w:r>
    </w:p>
    <w:p w:rsidR="00550524" w:rsidRPr="00314B56" w:rsidRDefault="00550524" w:rsidP="0055052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bCs/>
          <w:sz w:val="24"/>
          <w:szCs w:val="24"/>
        </w:rPr>
        <w:t xml:space="preserve">Оценка </w:t>
      </w:r>
      <w:r w:rsidRPr="00314B56">
        <w:rPr>
          <w:rFonts w:ascii="Times New Roman" w:hAnsi="Times New Roman" w:cs="Times New Roman"/>
          <w:sz w:val="24"/>
          <w:szCs w:val="24"/>
        </w:rPr>
        <w:t xml:space="preserve">«5» ставится, если обучающийся применяет полученные знания при выполнении </w:t>
      </w:r>
      <w:r w:rsidRPr="00314B56">
        <w:rPr>
          <w:rFonts w:ascii="Times New Roman" w:hAnsi="Times New Roman" w:cs="Times New Roman"/>
          <w:bCs/>
          <w:sz w:val="24"/>
          <w:szCs w:val="24"/>
        </w:rPr>
        <w:t xml:space="preserve">практической </w:t>
      </w:r>
      <w:r w:rsidRPr="00314B56">
        <w:rPr>
          <w:rFonts w:ascii="Times New Roman" w:hAnsi="Times New Roman" w:cs="Times New Roman"/>
          <w:sz w:val="24"/>
          <w:szCs w:val="24"/>
        </w:rPr>
        <w:t xml:space="preserve">работы и может выполнить </w:t>
      </w:r>
      <w:proofErr w:type="gramStart"/>
      <w:r w:rsidRPr="00314B56">
        <w:rPr>
          <w:rFonts w:ascii="Times New Roman" w:hAnsi="Times New Roman" w:cs="Times New Roman"/>
          <w:sz w:val="24"/>
          <w:szCs w:val="24"/>
        </w:rPr>
        <w:t>её</w:t>
      </w:r>
      <w:proofErr w:type="gramEnd"/>
      <w:r w:rsidRPr="00314B56">
        <w:rPr>
          <w:rFonts w:ascii="Times New Roman" w:hAnsi="Times New Roman" w:cs="Times New Roman"/>
          <w:sz w:val="24"/>
          <w:szCs w:val="24"/>
        </w:rPr>
        <w:t xml:space="preserve"> используя план или образец, а также </w:t>
      </w:r>
      <w:r w:rsidRPr="00314B56">
        <w:rPr>
          <w:rFonts w:ascii="Times New Roman" w:hAnsi="Times New Roman" w:cs="Times New Roman"/>
          <w:bCs/>
          <w:sz w:val="24"/>
          <w:szCs w:val="24"/>
        </w:rPr>
        <w:t xml:space="preserve">проанализировать </w:t>
      </w:r>
      <w:r w:rsidRPr="00314B56">
        <w:rPr>
          <w:rFonts w:ascii="Times New Roman" w:hAnsi="Times New Roman" w:cs="Times New Roman"/>
          <w:sz w:val="24"/>
          <w:szCs w:val="24"/>
        </w:rPr>
        <w:t>и оценить качество своей работы;</w:t>
      </w:r>
    </w:p>
    <w:p w:rsidR="00550524" w:rsidRPr="00314B56" w:rsidRDefault="00550524" w:rsidP="0055052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Оценка «4» </w:t>
      </w:r>
      <w:r w:rsidRPr="00314B56">
        <w:rPr>
          <w:rFonts w:ascii="Times New Roman" w:hAnsi="Times New Roman" w:cs="Times New Roman"/>
          <w:sz w:val="24"/>
          <w:szCs w:val="24"/>
        </w:rPr>
        <w:t xml:space="preserve">ставится, если обучающийся при выполнении трудовых заданий испытывает </w:t>
      </w:r>
      <w:r w:rsidRPr="00314B56">
        <w:rPr>
          <w:rFonts w:ascii="Times New Roman" w:hAnsi="Times New Roman" w:cs="Times New Roman"/>
          <w:bCs/>
          <w:sz w:val="24"/>
          <w:szCs w:val="24"/>
        </w:rPr>
        <w:t xml:space="preserve">незначительные </w:t>
      </w:r>
      <w:r w:rsidRPr="00314B56">
        <w:rPr>
          <w:rFonts w:ascii="Times New Roman" w:hAnsi="Times New Roman" w:cs="Times New Roman"/>
          <w:sz w:val="24"/>
          <w:szCs w:val="24"/>
        </w:rPr>
        <w:t xml:space="preserve">трудности и использует помощь учителя при поэтапном выполнении </w:t>
      </w:r>
      <w:r w:rsidRPr="00314B56">
        <w:rPr>
          <w:rFonts w:ascii="Times New Roman" w:hAnsi="Times New Roman" w:cs="Times New Roman"/>
          <w:bCs/>
          <w:sz w:val="24"/>
          <w:szCs w:val="24"/>
        </w:rPr>
        <w:t xml:space="preserve">практического </w:t>
      </w:r>
      <w:r w:rsidRPr="00314B56">
        <w:rPr>
          <w:rFonts w:ascii="Times New Roman" w:hAnsi="Times New Roman" w:cs="Times New Roman"/>
          <w:sz w:val="24"/>
          <w:szCs w:val="24"/>
        </w:rPr>
        <w:t>задания и его анализе.</w:t>
      </w:r>
    </w:p>
    <w:p w:rsidR="00550524" w:rsidRPr="00314B56" w:rsidRDefault="00550524" w:rsidP="0055052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bCs/>
          <w:sz w:val="24"/>
          <w:szCs w:val="24"/>
        </w:rPr>
        <w:t xml:space="preserve">Оценка </w:t>
      </w:r>
      <w:r w:rsidRPr="00314B56">
        <w:rPr>
          <w:rFonts w:ascii="Times New Roman" w:hAnsi="Times New Roman" w:cs="Times New Roman"/>
          <w:sz w:val="24"/>
          <w:szCs w:val="24"/>
        </w:rPr>
        <w:t xml:space="preserve">«3» ставится, если </w:t>
      </w:r>
      <w:proofErr w:type="gramStart"/>
      <w:r w:rsidRPr="00314B56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314B56">
        <w:rPr>
          <w:rFonts w:ascii="Times New Roman" w:hAnsi="Times New Roman" w:cs="Times New Roman"/>
          <w:sz w:val="24"/>
          <w:szCs w:val="24"/>
        </w:rPr>
        <w:t xml:space="preserve"> может выполнить избирательно задания по </w:t>
      </w:r>
      <w:r w:rsidRPr="00314B56">
        <w:rPr>
          <w:rFonts w:ascii="Times New Roman" w:hAnsi="Times New Roman" w:cs="Times New Roman"/>
          <w:bCs/>
          <w:sz w:val="24"/>
          <w:szCs w:val="24"/>
        </w:rPr>
        <w:t xml:space="preserve">аналогии </w:t>
      </w:r>
      <w:r w:rsidRPr="00314B56">
        <w:rPr>
          <w:rFonts w:ascii="Times New Roman" w:hAnsi="Times New Roman" w:cs="Times New Roman"/>
          <w:sz w:val="24"/>
          <w:szCs w:val="24"/>
        </w:rPr>
        <w:t xml:space="preserve">и при различных видах помощи; не имеет способности обобщить и </w:t>
      </w:r>
      <w:proofErr w:type="spellStart"/>
      <w:r w:rsidRPr="00314B56">
        <w:rPr>
          <w:rFonts w:ascii="Times New Roman" w:hAnsi="Times New Roman" w:cs="Times New Roman"/>
          <w:sz w:val="24"/>
          <w:szCs w:val="24"/>
        </w:rPr>
        <w:t>проанатизировать</w:t>
      </w:r>
      <w:proofErr w:type="spellEnd"/>
      <w:r w:rsidRPr="00314B56">
        <w:rPr>
          <w:rFonts w:ascii="Times New Roman" w:hAnsi="Times New Roman" w:cs="Times New Roman"/>
          <w:sz w:val="24"/>
          <w:szCs w:val="24"/>
        </w:rPr>
        <w:t xml:space="preserve"> своей работы.</w:t>
      </w:r>
    </w:p>
    <w:p w:rsidR="00550524" w:rsidRPr="00314B56" w:rsidRDefault="00550524" w:rsidP="0055052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sz w:val="24"/>
          <w:szCs w:val="24"/>
        </w:rPr>
        <w:t>Оценка «2» не ставится.</w:t>
      </w:r>
    </w:p>
    <w:p w:rsidR="00550524" w:rsidRPr="00314B56" w:rsidRDefault="00550524" w:rsidP="0055052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sz w:val="24"/>
          <w:szCs w:val="24"/>
        </w:rPr>
        <w:t xml:space="preserve">3.7. При оценивании успеваемости по физической культуре учитываются индивидуальные возможности </w:t>
      </w:r>
      <w:proofErr w:type="gramStart"/>
      <w:r w:rsidRPr="00314B56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314B56">
        <w:rPr>
          <w:rFonts w:ascii="Times New Roman" w:hAnsi="Times New Roman" w:cs="Times New Roman"/>
          <w:sz w:val="24"/>
          <w:szCs w:val="24"/>
        </w:rPr>
        <w:t>, согласно заключению врача: уровень физического развития и психического, двигательные возможности.</w:t>
      </w:r>
    </w:p>
    <w:p w:rsidR="00550524" w:rsidRPr="00314B56" w:rsidRDefault="00550524" w:rsidP="0055052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sz w:val="24"/>
          <w:szCs w:val="24"/>
        </w:rPr>
        <w:t xml:space="preserve">3.7.1. Главными требованиями при оценивании умений и навыков является выполнение </w:t>
      </w:r>
      <w:r w:rsidR="00031BC0" w:rsidRPr="00314B56">
        <w:rPr>
          <w:rFonts w:ascii="Times New Roman" w:hAnsi="Times New Roman" w:cs="Times New Roman"/>
          <w:sz w:val="24"/>
          <w:szCs w:val="24"/>
        </w:rPr>
        <w:t>и</w:t>
      </w:r>
      <w:r w:rsidRPr="00314B56">
        <w:rPr>
          <w:rFonts w:ascii="Times New Roman" w:hAnsi="Times New Roman" w:cs="Times New Roman"/>
          <w:sz w:val="24"/>
          <w:szCs w:val="24"/>
        </w:rPr>
        <w:t>зучаемых упражнений, при этом учитывается:</w:t>
      </w:r>
    </w:p>
    <w:p w:rsidR="00550524" w:rsidRPr="00314B56" w:rsidRDefault="00550524" w:rsidP="005505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bCs/>
          <w:sz w:val="24"/>
          <w:szCs w:val="24"/>
        </w:rPr>
        <w:t xml:space="preserve">- как </w:t>
      </w:r>
      <w:r w:rsidRPr="00314B56">
        <w:rPr>
          <w:rFonts w:ascii="Times New Roman" w:hAnsi="Times New Roman" w:cs="Times New Roman"/>
          <w:sz w:val="24"/>
          <w:szCs w:val="24"/>
        </w:rPr>
        <w:t>ученик овладел основами двигательных навыков;</w:t>
      </w:r>
    </w:p>
    <w:p w:rsidR="00550524" w:rsidRPr="00314B56" w:rsidRDefault="00550524" w:rsidP="005505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bCs/>
          <w:sz w:val="24"/>
          <w:szCs w:val="24"/>
        </w:rPr>
        <w:t xml:space="preserve">- как </w:t>
      </w:r>
      <w:r w:rsidRPr="00314B56">
        <w:rPr>
          <w:rFonts w:ascii="Times New Roman" w:hAnsi="Times New Roman" w:cs="Times New Roman"/>
          <w:sz w:val="24"/>
          <w:szCs w:val="24"/>
        </w:rPr>
        <w:t xml:space="preserve">проявил себя при </w:t>
      </w:r>
      <w:r w:rsidR="00031BC0" w:rsidRPr="00314B56">
        <w:rPr>
          <w:rFonts w:ascii="Times New Roman" w:hAnsi="Times New Roman" w:cs="Times New Roman"/>
          <w:sz w:val="24"/>
          <w:szCs w:val="24"/>
        </w:rPr>
        <w:t>выпо</w:t>
      </w:r>
      <w:r w:rsidRPr="00314B56">
        <w:rPr>
          <w:rFonts w:ascii="Times New Roman" w:hAnsi="Times New Roman" w:cs="Times New Roman"/>
          <w:sz w:val="24"/>
          <w:szCs w:val="24"/>
        </w:rPr>
        <w:t>лне</w:t>
      </w:r>
      <w:r w:rsidR="00031BC0" w:rsidRPr="00314B56">
        <w:rPr>
          <w:rFonts w:ascii="Times New Roman" w:hAnsi="Times New Roman" w:cs="Times New Roman"/>
          <w:sz w:val="24"/>
          <w:szCs w:val="24"/>
        </w:rPr>
        <w:t>н</w:t>
      </w:r>
      <w:r w:rsidRPr="00314B56">
        <w:rPr>
          <w:rFonts w:ascii="Times New Roman" w:hAnsi="Times New Roman" w:cs="Times New Roman"/>
          <w:sz w:val="24"/>
          <w:szCs w:val="24"/>
        </w:rPr>
        <w:t>ии, старался ли достичь желаемого результата;</w:t>
      </w:r>
    </w:p>
    <w:p w:rsidR="00550524" w:rsidRPr="00314B56" w:rsidRDefault="00550524" w:rsidP="005505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bCs/>
          <w:sz w:val="24"/>
          <w:szCs w:val="24"/>
        </w:rPr>
        <w:t xml:space="preserve">- как </w:t>
      </w:r>
      <w:r w:rsidRPr="00314B56">
        <w:rPr>
          <w:rFonts w:ascii="Times New Roman" w:hAnsi="Times New Roman" w:cs="Times New Roman"/>
          <w:sz w:val="24"/>
          <w:szCs w:val="24"/>
        </w:rPr>
        <w:t>понимает и объясняет разучиваемое упражнение;</w:t>
      </w:r>
    </w:p>
    <w:p w:rsidR="00550524" w:rsidRPr="00314B56" w:rsidRDefault="00550524" w:rsidP="005505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bCs/>
          <w:sz w:val="24"/>
          <w:szCs w:val="24"/>
        </w:rPr>
        <w:t xml:space="preserve">- как </w:t>
      </w:r>
      <w:r w:rsidRPr="00314B56">
        <w:rPr>
          <w:rFonts w:ascii="Times New Roman" w:hAnsi="Times New Roman" w:cs="Times New Roman"/>
          <w:sz w:val="24"/>
          <w:szCs w:val="24"/>
        </w:rPr>
        <w:t xml:space="preserve">пользуется предлагаемой </w:t>
      </w:r>
      <w:r w:rsidR="00031BC0" w:rsidRPr="00314B56">
        <w:rPr>
          <w:rFonts w:ascii="Times New Roman" w:hAnsi="Times New Roman" w:cs="Times New Roman"/>
          <w:sz w:val="24"/>
          <w:szCs w:val="24"/>
        </w:rPr>
        <w:t>по</w:t>
      </w:r>
      <w:r w:rsidRPr="00314B56">
        <w:rPr>
          <w:rFonts w:ascii="Times New Roman" w:hAnsi="Times New Roman" w:cs="Times New Roman"/>
          <w:sz w:val="24"/>
          <w:szCs w:val="24"/>
        </w:rPr>
        <w:t>мощью и улучшается ли при этом качество</w:t>
      </w:r>
    </w:p>
    <w:p w:rsidR="00550524" w:rsidRPr="00314B56" w:rsidRDefault="00550524" w:rsidP="005505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sz w:val="24"/>
          <w:szCs w:val="24"/>
        </w:rPr>
        <w:t>выполнения;</w:t>
      </w:r>
    </w:p>
    <w:p w:rsidR="00550524" w:rsidRPr="00314B56" w:rsidRDefault="00550524" w:rsidP="005505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sz w:val="24"/>
          <w:szCs w:val="24"/>
        </w:rPr>
        <w:t xml:space="preserve">- </w:t>
      </w:r>
      <w:r w:rsidRPr="00314B56">
        <w:rPr>
          <w:rFonts w:ascii="Times New Roman" w:hAnsi="Times New Roman" w:cs="Times New Roman"/>
          <w:bCs/>
          <w:sz w:val="24"/>
          <w:szCs w:val="24"/>
        </w:rPr>
        <w:t xml:space="preserve">как </w:t>
      </w:r>
      <w:r w:rsidRPr="00314B56">
        <w:rPr>
          <w:rFonts w:ascii="Times New Roman" w:hAnsi="Times New Roman" w:cs="Times New Roman"/>
          <w:sz w:val="24"/>
          <w:szCs w:val="24"/>
        </w:rPr>
        <w:t>относится к урокам;</w:t>
      </w:r>
    </w:p>
    <w:p w:rsidR="00550524" w:rsidRPr="00314B56" w:rsidRDefault="00550524" w:rsidP="005505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bCs/>
          <w:sz w:val="24"/>
          <w:szCs w:val="24"/>
        </w:rPr>
        <w:t xml:space="preserve">- каков </w:t>
      </w:r>
      <w:r w:rsidRPr="00314B56">
        <w:rPr>
          <w:rFonts w:ascii="Times New Roman" w:hAnsi="Times New Roman" w:cs="Times New Roman"/>
          <w:sz w:val="24"/>
          <w:szCs w:val="24"/>
        </w:rPr>
        <w:t>его внешний вид;</w:t>
      </w:r>
    </w:p>
    <w:p w:rsidR="00550524" w:rsidRPr="00314B56" w:rsidRDefault="00550524" w:rsidP="005505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sz w:val="24"/>
          <w:szCs w:val="24"/>
        </w:rPr>
        <w:t>- соблюдает ли дисциплину.</w:t>
      </w:r>
    </w:p>
    <w:p w:rsidR="00550524" w:rsidRPr="00314B56" w:rsidRDefault="00550524" w:rsidP="00031BC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bCs/>
          <w:sz w:val="24"/>
          <w:szCs w:val="24"/>
        </w:rPr>
        <w:t xml:space="preserve">Последние два </w:t>
      </w:r>
      <w:r w:rsidRPr="00314B56">
        <w:rPr>
          <w:rFonts w:ascii="Times New Roman" w:hAnsi="Times New Roman" w:cs="Times New Roman"/>
          <w:sz w:val="24"/>
          <w:szCs w:val="24"/>
        </w:rPr>
        <w:t>требования не влияют на итоговую оценку, но учитель должен напоминать об</w:t>
      </w:r>
      <w:r w:rsidR="00031BC0" w:rsidRPr="00314B56">
        <w:rPr>
          <w:rFonts w:ascii="Times New Roman" w:hAnsi="Times New Roman" w:cs="Times New Roman"/>
          <w:sz w:val="24"/>
          <w:szCs w:val="24"/>
        </w:rPr>
        <w:t xml:space="preserve"> </w:t>
      </w:r>
      <w:r w:rsidRPr="00314B56">
        <w:rPr>
          <w:rFonts w:ascii="Times New Roman" w:hAnsi="Times New Roman" w:cs="Times New Roman"/>
          <w:bCs/>
          <w:sz w:val="24"/>
          <w:szCs w:val="24"/>
        </w:rPr>
        <w:t xml:space="preserve">этом </w:t>
      </w:r>
      <w:proofErr w:type="gramStart"/>
      <w:r w:rsidRPr="00314B56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314B56">
        <w:rPr>
          <w:rFonts w:ascii="Times New Roman" w:hAnsi="Times New Roman" w:cs="Times New Roman"/>
          <w:sz w:val="24"/>
          <w:szCs w:val="24"/>
        </w:rPr>
        <w:t>.</w:t>
      </w:r>
    </w:p>
    <w:p w:rsidR="00550524" w:rsidRPr="00314B56" w:rsidRDefault="00550524" w:rsidP="00031BC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sz w:val="24"/>
          <w:szCs w:val="24"/>
        </w:rPr>
        <w:t>3.</w:t>
      </w:r>
      <w:r w:rsidR="00031BC0" w:rsidRPr="00314B56">
        <w:rPr>
          <w:rFonts w:ascii="Times New Roman" w:hAnsi="Times New Roman" w:cs="Times New Roman"/>
          <w:sz w:val="24"/>
          <w:szCs w:val="24"/>
        </w:rPr>
        <w:t>7</w:t>
      </w:r>
      <w:r w:rsidRPr="00314B56">
        <w:rPr>
          <w:rFonts w:ascii="Times New Roman" w:hAnsi="Times New Roman" w:cs="Times New Roman"/>
          <w:sz w:val="24"/>
          <w:szCs w:val="24"/>
        </w:rPr>
        <w:t>.2. Критерии оценки по предмету физической культуры:</w:t>
      </w:r>
    </w:p>
    <w:p w:rsidR="00550524" w:rsidRPr="00314B56" w:rsidRDefault="00550524" w:rsidP="00031BC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bCs/>
          <w:sz w:val="24"/>
          <w:szCs w:val="24"/>
        </w:rPr>
        <w:t xml:space="preserve">Оценка </w:t>
      </w:r>
      <w:r w:rsidR="00031BC0" w:rsidRPr="00314B56">
        <w:rPr>
          <w:rFonts w:ascii="Times New Roman" w:hAnsi="Times New Roman" w:cs="Times New Roman"/>
          <w:sz w:val="24"/>
          <w:szCs w:val="24"/>
        </w:rPr>
        <w:t>«5»</w:t>
      </w:r>
      <w:r w:rsidRPr="00314B56">
        <w:rPr>
          <w:rFonts w:ascii="Times New Roman" w:hAnsi="Times New Roman" w:cs="Times New Roman"/>
          <w:sz w:val="24"/>
          <w:szCs w:val="24"/>
        </w:rPr>
        <w:t xml:space="preserve"> ставится, если учебный материал урока обучающийся усваивает и выполняет</w:t>
      </w:r>
      <w:r w:rsidR="00031BC0" w:rsidRPr="00314B56">
        <w:rPr>
          <w:rFonts w:ascii="Times New Roman" w:hAnsi="Times New Roman" w:cs="Times New Roman"/>
          <w:sz w:val="24"/>
          <w:szCs w:val="24"/>
        </w:rPr>
        <w:t xml:space="preserve"> </w:t>
      </w:r>
      <w:r w:rsidRPr="00314B56">
        <w:rPr>
          <w:rFonts w:ascii="Times New Roman" w:hAnsi="Times New Roman" w:cs="Times New Roman"/>
          <w:bCs/>
          <w:sz w:val="24"/>
          <w:szCs w:val="24"/>
        </w:rPr>
        <w:t xml:space="preserve">физические </w:t>
      </w:r>
      <w:r w:rsidRPr="00314B56">
        <w:rPr>
          <w:rFonts w:ascii="Times New Roman" w:hAnsi="Times New Roman" w:cs="Times New Roman"/>
          <w:sz w:val="24"/>
          <w:szCs w:val="24"/>
        </w:rPr>
        <w:t>упражнения с незначительной организующей помощью учителя;</w:t>
      </w:r>
      <w:r w:rsidR="00031BC0" w:rsidRPr="00314B56">
        <w:rPr>
          <w:rFonts w:ascii="Times New Roman" w:hAnsi="Times New Roman" w:cs="Times New Roman"/>
          <w:sz w:val="24"/>
          <w:szCs w:val="24"/>
        </w:rPr>
        <w:t xml:space="preserve"> </w:t>
      </w:r>
      <w:r w:rsidRPr="00314B56">
        <w:rPr>
          <w:rFonts w:ascii="Times New Roman" w:hAnsi="Times New Roman" w:cs="Times New Roman"/>
          <w:bCs/>
          <w:sz w:val="24"/>
          <w:szCs w:val="24"/>
        </w:rPr>
        <w:t xml:space="preserve">темп </w:t>
      </w:r>
      <w:r w:rsidRPr="00314B56">
        <w:rPr>
          <w:rFonts w:ascii="Times New Roman" w:hAnsi="Times New Roman" w:cs="Times New Roman"/>
          <w:sz w:val="24"/>
          <w:szCs w:val="24"/>
        </w:rPr>
        <w:t>деятельности сохраняется д</w:t>
      </w:r>
      <w:r w:rsidR="00031BC0" w:rsidRPr="00314B56">
        <w:rPr>
          <w:rFonts w:ascii="Times New Roman" w:hAnsi="Times New Roman" w:cs="Times New Roman"/>
          <w:sz w:val="24"/>
          <w:szCs w:val="24"/>
        </w:rPr>
        <w:t>о конца урока на среднем уровне.</w:t>
      </w:r>
    </w:p>
    <w:p w:rsidR="00550524" w:rsidRPr="00314B56" w:rsidRDefault="00031BC0" w:rsidP="00031BC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bCs/>
          <w:sz w:val="24"/>
          <w:szCs w:val="24"/>
        </w:rPr>
        <w:t>Оценка «4»</w:t>
      </w:r>
      <w:r w:rsidR="00550524" w:rsidRPr="00314B5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50524" w:rsidRPr="00314B56">
        <w:rPr>
          <w:rFonts w:ascii="Times New Roman" w:hAnsi="Times New Roman" w:cs="Times New Roman"/>
          <w:sz w:val="24"/>
          <w:szCs w:val="24"/>
        </w:rPr>
        <w:t>ставится, если учебный материал урока обучающийся усваивает частично, с</w:t>
      </w:r>
      <w:r w:rsidRPr="00314B56">
        <w:rPr>
          <w:rFonts w:ascii="Times New Roman" w:hAnsi="Times New Roman" w:cs="Times New Roman"/>
          <w:sz w:val="24"/>
          <w:szCs w:val="24"/>
        </w:rPr>
        <w:t xml:space="preserve"> </w:t>
      </w:r>
      <w:r w:rsidR="00550524" w:rsidRPr="00314B56">
        <w:rPr>
          <w:rFonts w:ascii="Times New Roman" w:hAnsi="Times New Roman" w:cs="Times New Roman"/>
          <w:bCs/>
          <w:sz w:val="24"/>
          <w:szCs w:val="24"/>
        </w:rPr>
        <w:t xml:space="preserve">помощью </w:t>
      </w:r>
      <w:r w:rsidR="00550524" w:rsidRPr="00314B56">
        <w:rPr>
          <w:rFonts w:ascii="Times New Roman" w:hAnsi="Times New Roman" w:cs="Times New Roman"/>
          <w:sz w:val="24"/>
          <w:szCs w:val="24"/>
        </w:rPr>
        <w:t>учителя, выполняет физические упражнения с незначительными ошибками и</w:t>
      </w:r>
      <w:r w:rsidRPr="00314B56">
        <w:rPr>
          <w:rFonts w:ascii="Times New Roman" w:hAnsi="Times New Roman" w:cs="Times New Roman"/>
          <w:sz w:val="24"/>
          <w:szCs w:val="24"/>
        </w:rPr>
        <w:t xml:space="preserve"> </w:t>
      </w:r>
      <w:r w:rsidR="00550524" w:rsidRPr="00314B56">
        <w:rPr>
          <w:rFonts w:ascii="Times New Roman" w:hAnsi="Times New Roman" w:cs="Times New Roman"/>
          <w:sz w:val="24"/>
          <w:szCs w:val="24"/>
        </w:rPr>
        <w:t>искажениями, но при этом наблюдается стремление к самостоятельности; темп деятельности</w:t>
      </w:r>
      <w:r w:rsidRPr="00314B56">
        <w:rPr>
          <w:rFonts w:ascii="Times New Roman" w:hAnsi="Times New Roman" w:cs="Times New Roman"/>
          <w:sz w:val="24"/>
          <w:szCs w:val="24"/>
        </w:rPr>
        <w:t xml:space="preserve"> </w:t>
      </w:r>
      <w:r w:rsidR="00550524" w:rsidRPr="00314B56">
        <w:rPr>
          <w:rFonts w:ascii="Times New Roman" w:hAnsi="Times New Roman" w:cs="Times New Roman"/>
          <w:sz w:val="24"/>
          <w:szCs w:val="24"/>
        </w:rPr>
        <w:t>сред</w:t>
      </w:r>
      <w:r w:rsidRPr="00314B56">
        <w:rPr>
          <w:rFonts w:ascii="Times New Roman" w:hAnsi="Times New Roman" w:cs="Times New Roman"/>
          <w:sz w:val="24"/>
          <w:szCs w:val="24"/>
        </w:rPr>
        <w:t>ний, но к концу урока снижается.</w:t>
      </w:r>
    </w:p>
    <w:p w:rsidR="00550524" w:rsidRPr="00314B56" w:rsidRDefault="00031BC0" w:rsidP="00031BC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sz w:val="24"/>
          <w:szCs w:val="24"/>
        </w:rPr>
        <w:t>Оценка «3»</w:t>
      </w:r>
      <w:r w:rsidR="00550524" w:rsidRPr="00314B56">
        <w:rPr>
          <w:rFonts w:ascii="Times New Roman" w:hAnsi="Times New Roman" w:cs="Times New Roman"/>
          <w:sz w:val="24"/>
          <w:szCs w:val="24"/>
        </w:rPr>
        <w:t xml:space="preserve"> ставится, если учебный материал урока обучающийся усваивает избирательно и</w:t>
      </w:r>
    </w:p>
    <w:p w:rsidR="00550524" w:rsidRPr="00314B56" w:rsidRDefault="00550524" w:rsidP="005505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sz w:val="24"/>
          <w:szCs w:val="24"/>
        </w:rPr>
        <w:t>частично, выполняет физические упражнения механически и только с помощью учителя, темп</w:t>
      </w:r>
      <w:r w:rsidR="00031BC0" w:rsidRPr="00314B56">
        <w:rPr>
          <w:rFonts w:ascii="Times New Roman" w:hAnsi="Times New Roman" w:cs="Times New Roman"/>
          <w:sz w:val="24"/>
          <w:szCs w:val="24"/>
        </w:rPr>
        <w:t xml:space="preserve"> </w:t>
      </w:r>
      <w:r w:rsidRPr="00314B56">
        <w:rPr>
          <w:rFonts w:ascii="Times New Roman" w:hAnsi="Times New Roman" w:cs="Times New Roman"/>
          <w:sz w:val="24"/>
          <w:szCs w:val="24"/>
        </w:rPr>
        <w:t>деятельности на низком уровне.</w:t>
      </w:r>
    </w:p>
    <w:p w:rsidR="00550524" w:rsidRPr="00314B56" w:rsidRDefault="00031BC0" w:rsidP="00031BC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sz w:val="24"/>
          <w:szCs w:val="24"/>
        </w:rPr>
        <w:t>Оценка «2»</w:t>
      </w:r>
      <w:r w:rsidR="00550524" w:rsidRPr="00314B56">
        <w:rPr>
          <w:rFonts w:ascii="Times New Roman" w:hAnsi="Times New Roman" w:cs="Times New Roman"/>
          <w:sz w:val="24"/>
          <w:szCs w:val="24"/>
        </w:rPr>
        <w:t xml:space="preserve"> может выставляться в устной форме, как метод воспитательного воздействия на</w:t>
      </w:r>
      <w:r w:rsidRPr="00314B56">
        <w:rPr>
          <w:rFonts w:ascii="Times New Roman" w:hAnsi="Times New Roman" w:cs="Times New Roman"/>
          <w:sz w:val="24"/>
          <w:szCs w:val="24"/>
        </w:rPr>
        <w:t xml:space="preserve"> </w:t>
      </w:r>
      <w:r w:rsidR="00550524" w:rsidRPr="00314B56">
        <w:rPr>
          <w:rFonts w:ascii="Times New Roman" w:hAnsi="Times New Roman" w:cs="Times New Roman"/>
          <w:sz w:val="24"/>
          <w:szCs w:val="24"/>
        </w:rPr>
        <w:t>ребёнка.</w:t>
      </w:r>
    </w:p>
    <w:p w:rsidR="00550524" w:rsidRPr="00314B56" w:rsidRDefault="00550524" w:rsidP="00031BC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sz w:val="24"/>
          <w:szCs w:val="24"/>
        </w:rPr>
        <w:t>3.8. Музыкальное воспитание умственно отсталых детей - это специально организованный</w:t>
      </w:r>
      <w:r w:rsidR="00031BC0" w:rsidRPr="00314B56">
        <w:rPr>
          <w:rFonts w:ascii="Times New Roman" w:hAnsi="Times New Roman" w:cs="Times New Roman"/>
          <w:sz w:val="24"/>
          <w:szCs w:val="24"/>
        </w:rPr>
        <w:t xml:space="preserve"> </w:t>
      </w:r>
      <w:r w:rsidRPr="00314B56">
        <w:rPr>
          <w:rFonts w:ascii="Times New Roman" w:hAnsi="Times New Roman" w:cs="Times New Roman"/>
          <w:sz w:val="24"/>
          <w:szCs w:val="24"/>
        </w:rPr>
        <w:t xml:space="preserve">педагогический процесс, являющийся составной частью коррекционного </w:t>
      </w:r>
      <w:r w:rsidR="00031BC0" w:rsidRPr="00314B56">
        <w:rPr>
          <w:rFonts w:ascii="Times New Roman" w:hAnsi="Times New Roman" w:cs="Times New Roman"/>
          <w:sz w:val="24"/>
          <w:szCs w:val="24"/>
        </w:rPr>
        <w:t>–</w:t>
      </w:r>
      <w:r w:rsidRPr="00314B56">
        <w:rPr>
          <w:rFonts w:ascii="Times New Roman" w:hAnsi="Times New Roman" w:cs="Times New Roman"/>
          <w:sz w:val="24"/>
          <w:szCs w:val="24"/>
        </w:rPr>
        <w:t xml:space="preserve"> развивающего</w:t>
      </w:r>
      <w:r w:rsidR="00031BC0" w:rsidRPr="00314B56">
        <w:rPr>
          <w:rFonts w:ascii="Times New Roman" w:hAnsi="Times New Roman" w:cs="Times New Roman"/>
          <w:sz w:val="24"/>
          <w:szCs w:val="24"/>
        </w:rPr>
        <w:t xml:space="preserve"> </w:t>
      </w:r>
      <w:r w:rsidRPr="00314B56">
        <w:rPr>
          <w:rFonts w:ascii="Times New Roman" w:hAnsi="Times New Roman" w:cs="Times New Roman"/>
          <w:sz w:val="24"/>
          <w:szCs w:val="24"/>
        </w:rPr>
        <w:t>образовательного процесса, цель которого - формирование музыкальной культуры, как</w:t>
      </w:r>
      <w:r w:rsidR="00031BC0" w:rsidRPr="00314B56">
        <w:rPr>
          <w:rFonts w:ascii="Times New Roman" w:hAnsi="Times New Roman" w:cs="Times New Roman"/>
          <w:sz w:val="24"/>
          <w:szCs w:val="24"/>
        </w:rPr>
        <w:t xml:space="preserve"> </w:t>
      </w:r>
      <w:r w:rsidRPr="00314B56">
        <w:rPr>
          <w:rFonts w:ascii="Times New Roman" w:hAnsi="Times New Roman" w:cs="Times New Roman"/>
          <w:sz w:val="24"/>
          <w:szCs w:val="24"/>
        </w:rPr>
        <w:t>совокупности качеств музыкального сознания, деятельности, отношений, коррекция и</w:t>
      </w:r>
      <w:r w:rsidR="00031BC0" w:rsidRPr="00314B56">
        <w:rPr>
          <w:rFonts w:ascii="Times New Roman" w:hAnsi="Times New Roman" w:cs="Times New Roman"/>
          <w:sz w:val="24"/>
          <w:szCs w:val="24"/>
        </w:rPr>
        <w:t xml:space="preserve"> </w:t>
      </w:r>
      <w:r w:rsidRPr="00314B56">
        <w:rPr>
          <w:rFonts w:ascii="Times New Roman" w:hAnsi="Times New Roman" w:cs="Times New Roman"/>
          <w:sz w:val="24"/>
          <w:szCs w:val="24"/>
        </w:rPr>
        <w:t>предупреждение вторичных отклонений в развитии воспитанников.</w:t>
      </w:r>
    </w:p>
    <w:p w:rsidR="00550524" w:rsidRPr="00324E55" w:rsidRDefault="001A4C70" w:rsidP="00031BC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550524" w:rsidRPr="00314B56">
        <w:rPr>
          <w:rFonts w:ascii="Times New Roman" w:hAnsi="Times New Roman" w:cs="Times New Roman"/>
          <w:bCs/>
          <w:sz w:val="24"/>
          <w:szCs w:val="24"/>
        </w:rPr>
        <w:t xml:space="preserve">8.1. </w:t>
      </w:r>
      <w:r w:rsidR="00550524" w:rsidRPr="00314B56">
        <w:rPr>
          <w:rFonts w:ascii="Times New Roman" w:hAnsi="Times New Roman" w:cs="Times New Roman"/>
          <w:sz w:val="24"/>
          <w:szCs w:val="24"/>
        </w:rPr>
        <w:t xml:space="preserve">Критерии оценивания обучающихся по учебному предмету </w:t>
      </w:r>
      <w:r w:rsidR="00550524" w:rsidRPr="00324E55">
        <w:rPr>
          <w:rFonts w:ascii="Times New Roman" w:hAnsi="Times New Roman" w:cs="Times New Roman"/>
          <w:iCs/>
          <w:sz w:val="24"/>
          <w:szCs w:val="24"/>
        </w:rPr>
        <w:t>«Музыка»:</w:t>
      </w:r>
    </w:p>
    <w:p w:rsidR="00550524" w:rsidRPr="00314B56" w:rsidRDefault="00550524" w:rsidP="00031BC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bCs/>
          <w:sz w:val="24"/>
          <w:szCs w:val="24"/>
        </w:rPr>
        <w:t xml:space="preserve">Оценка </w:t>
      </w:r>
      <w:r w:rsidR="00031BC0" w:rsidRPr="00314B56">
        <w:rPr>
          <w:rFonts w:ascii="Times New Roman" w:hAnsi="Times New Roman" w:cs="Times New Roman"/>
          <w:sz w:val="24"/>
          <w:szCs w:val="24"/>
        </w:rPr>
        <w:t>«5»</w:t>
      </w:r>
      <w:r w:rsidRPr="00314B56">
        <w:rPr>
          <w:rFonts w:ascii="Times New Roman" w:hAnsi="Times New Roman" w:cs="Times New Roman"/>
          <w:sz w:val="24"/>
          <w:szCs w:val="24"/>
        </w:rPr>
        <w:t xml:space="preserve"> ставится, если обучающийся проявляет устойчивый интерес к предмету, знает</w:t>
      </w:r>
      <w:r w:rsidR="00031BC0" w:rsidRPr="00314B56">
        <w:rPr>
          <w:rFonts w:ascii="Times New Roman" w:hAnsi="Times New Roman" w:cs="Times New Roman"/>
          <w:sz w:val="24"/>
          <w:szCs w:val="24"/>
        </w:rPr>
        <w:t xml:space="preserve"> </w:t>
      </w:r>
      <w:r w:rsidRPr="00314B56">
        <w:rPr>
          <w:rFonts w:ascii="Times New Roman" w:hAnsi="Times New Roman" w:cs="Times New Roman"/>
          <w:bCs/>
          <w:sz w:val="24"/>
          <w:szCs w:val="24"/>
        </w:rPr>
        <w:t xml:space="preserve">основные </w:t>
      </w:r>
      <w:r w:rsidR="00031BC0" w:rsidRPr="00314B56">
        <w:rPr>
          <w:rFonts w:ascii="Times New Roman" w:hAnsi="Times New Roman" w:cs="Times New Roman"/>
          <w:sz w:val="24"/>
          <w:szCs w:val="24"/>
        </w:rPr>
        <w:t>музыкальн</w:t>
      </w:r>
      <w:r w:rsidRPr="00314B56">
        <w:rPr>
          <w:rFonts w:ascii="Times New Roman" w:hAnsi="Times New Roman" w:cs="Times New Roman"/>
          <w:sz w:val="24"/>
          <w:szCs w:val="24"/>
        </w:rPr>
        <w:t>ые инструменты, способен различать изученные жанры музыкальных</w:t>
      </w:r>
      <w:r w:rsidR="00031BC0" w:rsidRPr="00314B56">
        <w:rPr>
          <w:rFonts w:ascii="Times New Roman" w:hAnsi="Times New Roman" w:cs="Times New Roman"/>
          <w:sz w:val="24"/>
          <w:szCs w:val="24"/>
        </w:rPr>
        <w:t xml:space="preserve"> </w:t>
      </w:r>
      <w:r w:rsidRPr="00314B56">
        <w:rPr>
          <w:rFonts w:ascii="Times New Roman" w:hAnsi="Times New Roman" w:cs="Times New Roman"/>
          <w:bCs/>
          <w:sz w:val="24"/>
          <w:szCs w:val="24"/>
        </w:rPr>
        <w:t xml:space="preserve">произведений, </w:t>
      </w:r>
      <w:r w:rsidR="00031BC0" w:rsidRPr="00314B56">
        <w:rPr>
          <w:rFonts w:ascii="Times New Roman" w:hAnsi="Times New Roman" w:cs="Times New Roman"/>
          <w:sz w:val="24"/>
          <w:szCs w:val="24"/>
        </w:rPr>
        <w:t>воспроизводить музык</w:t>
      </w:r>
      <w:r w:rsidRPr="00314B56">
        <w:rPr>
          <w:rFonts w:ascii="Times New Roman" w:hAnsi="Times New Roman" w:cs="Times New Roman"/>
          <w:sz w:val="24"/>
          <w:szCs w:val="24"/>
        </w:rPr>
        <w:t>альные звуки и тексты песен, самостоятельно</w:t>
      </w:r>
    </w:p>
    <w:p w:rsidR="00550524" w:rsidRPr="00314B56" w:rsidRDefault="00550524" w:rsidP="005505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bCs/>
          <w:sz w:val="24"/>
          <w:szCs w:val="24"/>
        </w:rPr>
        <w:t xml:space="preserve">исполнять </w:t>
      </w:r>
      <w:r w:rsidRPr="00314B56">
        <w:rPr>
          <w:rFonts w:ascii="Times New Roman" w:hAnsi="Times New Roman" w:cs="Times New Roman"/>
          <w:sz w:val="24"/>
          <w:szCs w:val="24"/>
        </w:rPr>
        <w:t>знакомые песни; отвечать на вопросы о прослушанных произведениях.</w:t>
      </w:r>
    </w:p>
    <w:p w:rsidR="00550524" w:rsidRPr="00314B56" w:rsidRDefault="00550524" w:rsidP="00031BC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bCs/>
          <w:sz w:val="24"/>
          <w:szCs w:val="24"/>
        </w:rPr>
        <w:t xml:space="preserve">Оценка </w:t>
      </w:r>
      <w:r w:rsidR="00031BC0" w:rsidRPr="00314B56">
        <w:rPr>
          <w:rFonts w:ascii="Times New Roman" w:hAnsi="Times New Roman" w:cs="Times New Roman"/>
          <w:sz w:val="24"/>
          <w:szCs w:val="24"/>
        </w:rPr>
        <w:t>«4»</w:t>
      </w:r>
      <w:r w:rsidRPr="00314B56">
        <w:rPr>
          <w:rFonts w:ascii="Times New Roman" w:hAnsi="Times New Roman" w:cs="Times New Roman"/>
          <w:sz w:val="24"/>
          <w:szCs w:val="24"/>
        </w:rPr>
        <w:t xml:space="preserve"> ставится, если обучающийся проявляется интерес к предмету, знает основные</w:t>
      </w:r>
      <w:r w:rsidR="00031BC0" w:rsidRPr="00314B56">
        <w:rPr>
          <w:rFonts w:ascii="Times New Roman" w:hAnsi="Times New Roman" w:cs="Times New Roman"/>
          <w:sz w:val="24"/>
          <w:szCs w:val="24"/>
        </w:rPr>
        <w:t xml:space="preserve"> </w:t>
      </w:r>
      <w:r w:rsidRPr="00314B56">
        <w:rPr>
          <w:rFonts w:ascii="Times New Roman" w:hAnsi="Times New Roman" w:cs="Times New Roman"/>
          <w:bCs/>
          <w:sz w:val="24"/>
          <w:szCs w:val="24"/>
        </w:rPr>
        <w:t>м</w:t>
      </w:r>
      <w:r w:rsidR="00031BC0" w:rsidRPr="00314B56">
        <w:rPr>
          <w:rFonts w:ascii="Times New Roman" w:hAnsi="Times New Roman" w:cs="Times New Roman"/>
          <w:bCs/>
          <w:sz w:val="24"/>
          <w:szCs w:val="24"/>
        </w:rPr>
        <w:t>у</w:t>
      </w:r>
      <w:r w:rsidRPr="00314B56">
        <w:rPr>
          <w:rFonts w:ascii="Times New Roman" w:hAnsi="Times New Roman" w:cs="Times New Roman"/>
          <w:bCs/>
          <w:sz w:val="24"/>
          <w:szCs w:val="24"/>
        </w:rPr>
        <w:t>зыка</w:t>
      </w:r>
      <w:r w:rsidR="00031BC0" w:rsidRPr="00314B56">
        <w:rPr>
          <w:rFonts w:ascii="Times New Roman" w:hAnsi="Times New Roman" w:cs="Times New Roman"/>
          <w:bCs/>
          <w:sz w:val="24"/>
          <w:szCs w:val="24"/>
        </w:rPr>
        <w:t>л</w:t>
      </w:r>
      <w:r w:rsidRPr="00314B56">
        <w:rPr>
          <w:rFonts w:ascii="Times New Roman" w:hAnsi="Times New Roman" w:cs="Times New Roman"/>
          <w:bCs/>
          <w:sz w:val="24"/>
          <w:szCs w:val="24"/>
        </w:rPr>
        <w:t xml:space="preserve">ьные </w:t>
      </w:r>
      <w:r w:rsidRPr="00314B56">
        <w:rPr>
          <w:rFonts w:ascii="Times New Roman" w:hAnsi="Times New Roman" w:cs="Times New Roman"/>
          <w:sz w:val="24"/>
          <w:szCs w:val="24"/>
        </w:rPr>
        <w:t>инструменты, способен с помощью различать изученные жанры музыкальных</w:t>
      </w:r>
      <w:r w:rsidR="00031BC0" w:rsidRPr="00314B56">
        <w:rPr>
          <w:rFonts w:ascii="Times New Roman" w:hAnsi="Times New Roman" w:cs="Times New Roman"/>
          <w:sz w:val="24"/>
          <w:szCs w:val="24"/>
        </w:rPr>
        <w:t xml:space="preserve"> </w:t>
      </w:r>
      <w:r w:rsidRPr="00314B56">
        <w:rPr>
          <w:rFonts w:ascii="Times New Roman" w:hAnsi="Times New Roman" w:cs="Times New Roman"/>
          <w:bCs/>
          <w:sz w:val="24"/>
          <w:szCs w:val="24"/>
        </w:rPr>
        <w:t xml:space="preserve">произведений, </w:t>
      </w:r>
      <w:r w:rsidRPr="00314B56">
        <w:rPr>
          <w:rFonts w:ascii="Times New Roman" w:hAnsi="Times New Roman" w:cs="Times New Roman"/>
          <w:sz w:val="24"/>
          <w:szCs w:val="24"/>
        </w:rPr>
        <w:t>принимает участие в хоровом пении; отвечать на вопросы о прослушанных</w:t>
      </w:r>
      <w:r w:rsidR="00031BC0" w:rsidRPr="00314B56">
        <w:rPr>
          <w:rFonts w:ascii="Times New Roman" w:hAnsi="Times New Roman" w:cs="Times New Roman"/>
          <w:sz w:val="24"/>
          <w:szCs w:val="24"/>
        </w:rPr>
        <w:t xml:space="preserve"> </w:t>
      </w:r>
      <w:r w:rsidRPr="00314B56">
        <w:rPr>
          <w:rFonts w:ascii="Times New Roman" w:hAnsi="Times New Roman" w:cs="Times New Roman"/>
          <w:bCs/>
          <w:sz w:val="24"/>
          <w:szCs w:val="24"/>
        </w:rPr>
        <w:t xml:space="preserve">произведениях </w:t>
      </w:r>
      <w:r w:rsidRPr="00314B56">
        <w:rPr>
          <w:rFonts w:ascii="Times New Roman" w:hAnsi="Times New Roman" w:cs="Times New Roman"/>
          <w:sz w:val="24"/>
          <w:szCs w:val="24"/>
        </w:rPr>
        <w:t>с незг1ачительной помощью.</w:t>
      </w:r>
    </w:p>
    <w:p w:rsidR="00550524" w:rsidRPr="00314B56" w:rsidRDefault="00550524" w:rsidP="00031BC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bCs/>
          <w:sz w:val="24"/>
          <w:szCs w:val="24"/>
        </w:rPr>
        <w:t xml:space="preserve">Оценка </w:t>
      </w:r>
      <w:r w:rsidR="00031BC0" w:rsidRPr="00314B56">
        <w:rPr>
          <w:rFonts w:ascii="Times New Roman" w:hAnsi="Times New Roman" w:cs="Times New Roman"/>
          <w:sz w:val="24"/>
          <w:szCs w:val="24"/>
        </w:rPr>
        <w:t>«3»</w:t>
      </w:r>
      <w:r w:rsidRPr="00314B56">
        <w:rPr>
          <w:rFonts w:ascii="Times New Roman" w:hAnsi="Times New Roman" w:cs="Times New Roman"/>
          <w:sz w:val="24"/>
          <w:szCs w:val="24"/>
        </w:rPr>
        <w:t xml:space="preserve"> стави</w:t>
      </w:r>
      <w:r w:rsidR="00031BC0" w:rsidRPr="00314B56">
        <w:rPr>
          <w:rFonts w:ascii="Times New Roman" w:hAnsi="Times New Roman" w:cs="Times New Roman"/>
          <w:sz w:val="24"/>
          <w:szCs w:val="24"/>
        </w:rPr>
        <w:t>т</w:t>
      </w:r>
      <w:r w:rsidRPr="00314B56">
        <w:rPr>
          <w:rFonts w:ascii="Times New Roman" w:hAnsi="Times New Roman" w:cs="Times New Roman"/>
          <w:sz w:val="24"/>
          <w:szCs w:val="24"/>
        </w:rPr>
        <w:t xml:space="preserve">ся, если </w:t>
      </w:r>
      <w:proofErr w:type="gramStart"/>
      <w:r w:rsidRPr="00314B56">
        <w:rPr>
          <w:rFonts w:ascii="Times New Roman" w:hAnsi="Times New Roman" w:cs="Times New Roman"/>
          <w:sz w:val="24"/>
          <w:szCs w:val="24"/>
        </w:rPr>
        <w:t>обучающ</w:t>
      </w:r>
      <w:r w:rsidR="00031BC0" w:rsidRPr="00314B56">
        <w:rPr>
          <w:rFonts w:ascii="Times New Roman" w:hAnsi="Times New Roman" w:cs="Times New Roman"/>
          <w:sz w:val="24"/>
          <w:szCs w:val="24"/>
        </w:rPr>
        <w:t>и</w:t>
      </w:r>
      <w:r w:rsidRPr="00314B56">
        <w:rPr>
          <w:rFonts w:ascii="Times New Roman" w:hAnsi="Times New Roman" w:cs="Times New Roman"/>
          <w:sz w:val="24"/>
          <w:szCs w:val="24"/>
        </w:rPr>
        <w:t>йся</w:t>
      </w:r>
      <w:proofErr w:type="gramEnd"/>
      <w:r w:rsidRPr="00314B56">
        <w:rPr>
          <w:rFonts w:ascii="Times New Roman" w:hAnsi="Times New Roman" w:cs="Times New Roman"/>
          <w:sz w:val="24"/>
          <w:szCs w:val="24"/>
        </w:rPr>
        <w:t xml:space="preserve"> эмоционально реагирует на знакомые музыкальные</w:t>
      </w:r>
      <w:r w:rsidR="00031BC0" w:rsidRPr="00314B56">
        <w:rPr>
          <w:rFonts w:ascii="Times New Roman" w:hAnsi="Times New Roman" w:cs="Times New Roman"/>
          <w:sz w:val="24"/>
          <w:szCs w:val="24"/>
        </w:rPr>
        <w:t xml:space="preserve"> </w:t>
      </w:r>
      <w:r w:rsidRPr="00314B56">
        <w:rPr>
          <w:rFonts w:ascii="Times New Roman" w:hAnsi="Times New Roman" w:cs="Times New Roman"/>
          <w:sz w:val="24"/>
          <w:szCs w:val="24"/>
        </w:rPr>
        <w:t>произведения, узнает основные музыкальные инструменты, запоминает простейшие мелодии</w:t>
      </w:r>
      <w:r w:rsidR="00031BC0" w:rsidRPr="00314B56">
        <w:rPr>
          <w:rFonts w:ascii="Times New Roman" w:hAnsi="Times New Roman" w:cs="Times New Roman"/>
          <w:sz w:val="24"/>
          <w:szCs w:val="24"/>
        </w:rPr>
        <w:t xml:space="preserve"> </w:t>
      </w:r>
      <w:r w:rsidRPr="00314B56">
        <w:rPr>
          <w:rFonts w:ascii="Times New Roman" w:hAnsi="Times New Roman" w:cs="Times New Roman"/>
          <w:bCs/>
          <w:sz w:val="24"/>
          <w:szCs w:val="24"/>
        </w:rPr>
        <w:t xml:space="preserve">исполняет </w:t>
      </w:r>
      <w:r w:rsidRPr="00314B56">
        <w:rPr>
          <w:rFonts w:ascii="Times New Roman" w:hAnsi="Times New Roman" w:cs="Times New Roman"/>
          <w:sz w:val="24"/>
          <w:szCs w:val="24"/>
        </w:rPr>
        <w:t>их, способен сотрудничать со сверстниками в процессе совместных</w:t>
      </w:r>
      <w:r w:rsidR="00031BC0" w:rsidRPr="00314B56">
        <w:rPr>
          <w:rFonts w:ascii="Times New Roman" w:hAnsi="Times New Roman" w:cs="Times New Roman"/>
          <w:sz w:val="24"/>
          <w:szCs w:val="24"/>
        </w:rPr>
        <w:t xml:space="preserve"> </w:t>
      </w:r>
      <w:r w:rsidRPr="00314B56">
        <w:rPr>
          <w:rFonts w:ascii="Times New Roman" w:hAnsi="Times New Roman" w:cs="Times New Roman"/>
          <w:sz w:val="24"/>
          <w:szCs w:val="24"/>
        </w:rPr>
        <w:t>х</w:t>
      </w:r>
      <w:r w:rsidR="00031BC0" w:rsidRPr="00314B56">
        <w:rPr>
          <w:rFonts w:ascii="Times New Roman" w:hAnsi="Times New Roman" w:cs="Times New Roman"/>
          <w:sz w:val="24"/>
          <w:szCs w:val="24"/>
        </w:rPr>
        <w:t>у</w:t>
      </w:r>
      <w:r w:rsidRPr="00314B56">
        <w:rPr>
          <w:rFonts w:ascii="Times New Roman" w:hAnsi="Times New Roman" w:cs="Times New Roman"/>
          <w:sz w:val="24"/>
          <w:szCs w:val="24"/>
        </w:rPr>
        <w:t>дожественно-эстетических видов деятельности.</w:t>
      </w:r>
    </w:p>
    <w:p w:rsidR="00550524" w:rsidRPr="00314B56" w:rsidRDefault="00550524" w:rsidP="00031BC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bCs/>
          <w:sz w:val="24"/>
          <w:szCs w:val="24"/>
        </w:rPr>
        <w:t xml:space="preserve">Оценка </w:t>
      </w:r>
      <w:r w:rsidR="00031BC0" w:rsidRPr="00314B56">
        <w:rPr>
          <w:rFonts w:ascii="Times New Roman" w:hAnsi="Times New Roman" w:cs="Times New Roman"/>
          <w:sz w:val="24"/>
          <w:szCs w:val="24"/>
        </w:rPr>
        <w:t>«2»</w:t>
      </w:r>
      <w:r w:rsidRPr="00314B56">
        <w:rPr>
          <w:rFonts w:ascii="Times New Roman" w:hAnsi="Times New Roman" w:cs="Times New Roman"/>
          <w:sz w:val="24"/>
          <w:szCs w:val="24"/>
        </w:rPr>
        <w:t xml:space="preserve"> не ставится.</w:t>
      </w:r>
    </w:p>
    <w:p w:rsidR="00550524" w:rsidRPr="00314B56" w:rsidRDefault="00550524" w:rsidP="00031BC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bCs/>
          <w:sz w:val="24"/>
          <w:szCs w:val="24"/>
        </w:rPr>
        <w:t xml:space="preserve">3.9. </w:t>
      </w:r>
      <w:r w:rsidR="00031BC0" w:rsidRPr="00314B56">
        <w:rPr>
          <w:rFonts w:ascii="Times New Roman" w:hAnsi="Times New Roman" w:cs="Times New Roman"/>
          <w:sz w:val="24"/>
          <w:szCs w:val="24"/>
        </w:rPr>
        <w:t xml:space="preserve">Оценка </w:t>
      </w:r>
      <w:proofErr w:type="gramStart"/>
      <w:r w:rsidR="00031BC0" w:rsidRPr="00314B56">
        <w:rPr>
          <w:rFonts w:ascii="Times New Roman" w:hAnsi="Times New Roman" w:cs="Times New Roman"/>
          <w:sz w:val="24"/>
          <w:szCs w:val="24"/>
        </w:rPr>
        <w:t>обучающи</w:t>
      </w:r>
      <w:r w:rsidRPr="00314B56">
        <w:rPr>
          <w:rFonts w:ascii="Times New Roman" w:hAnsi="Times New Roman" w:cs="Times New Roman"/>
          <w:sz w:val="24"/>
          <w:szCs w:val="24"/>
        </w:rPr>
        <w:t>хся</w:t>
      </w:r>
      <w:proofErr w:type="gramEnd"/>
      <w:r w:rsidRPr="00314B56">
        <w:rPr>
          <w:rFonts w:ascii="Times New Roman" w:hAnsi="Times New Roman" w:cs="Times New Roman"/>
          <w:sz w:val="24"/>
          <w:szCs w:val="24"/>
        </w:rPr>
        <w:t xml:space="preserve"> по пред</w:t>
      </w:r>
      <w:r w:rsidR="00031BC0" w:rsidRPr="00314B56">
        <w:rPr>
          <w:rFonts w:ascii="Times New Roman" w:hAnsi="Times New Roman" w:cs="Times New Roman"/>
          <w:sz w:val="24"/>
          <w:szCs w:val="24"/>
        </w:rPr>
        <w:t>мету «Изобразительное искусство»</w:t>
      </w:r>
      <w:r w:rsidRPr="00314B56">
        <w:rPr>
          <w:rFonts w:ascii="Times New Roman" w:hAnsi="Times New Roman" w:cs="Times New Roman"/>
          <w:sz w:val="24"/>
          <w:szCs w:val="24"/>
        </w:rPr>
        <w:t>.</w:t>
      </w:r>
    </w:p>
    <w:p w:rsidR="00550524" w:rsidRPr="00314B56" w:rsidRDefault="00031BC0" w:rsidP="00031BC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sz w:val="24"/>
          <w:szCs w:val="24"/>
        </w:rPr>
        <w:t>Предмет изобразит</w:t>
      </w:r>
      <w:r w:rsidR="00550524" w:rsidRPr="00314B56">
        <w:rPr>
          <w:rFonts w:ascii="Times New Roman" w:hAnsi="Times New Roman" w:cs="Times New Roman"/>
          <w:sz w:val="24"/>
          <w:szCs w:val="24"/>
        </w:rPr>
        <w:t xml:space="preserve">ельное искусство решает задачи приобщения </w:t>
      </w:r>
      <w:r w:rsidRPr="00314B56">
        <w:rPr>
          <w:rFonts w:ascii="Times New Roman" w:hAnsi="Times New Roman" w:cs="Times New Roman"/>
          <w:sz w:val="24"/>
          <w:szCs w:val="24"/>
        </w:rPr>
        <w:t>детей-инвалидов и детей</w:t>
      </w:r>
      <w:r w:rsidR="00550524" w:rsidRPr="00314B56">
        <w:rPr>
          <w:rFonts w:ascii="Times New Roman" w:hAnsi="Times New Roman" w:cs="Times New Roman"/>
          <w:sz w:val="24"/>
          <w:szCs w:val="24"/>
        </w:rPr>
        <w:t xml:space="preserve"> с ОВЗ к</w:t>
      </w:r>
      <w:r w:rsidRPr="00314B56">
        <w:rPr>
          <w:rFonts w:ascii="Times New Roman" w:hAnsi="Times New Roman" w:cs="Times New Roman"/>
          <w:sz w:val="24"/>
          <w:szCs w:val="24"/>
        </w:rPr>
        <w:t xml:space="preserve"> </w:t>
      </w:r>
      <w:r w:rsidR="00550524" w:rsidRPr="00314B56">
        <w:rPr>
          <w:rFonts w:ascii="Times New Roman" w:hAnsi="Times New Roman" w:cs="Times New Roman"/>
          <w:bCs/>
          <w:sz w:val="24"/>
          <w:szCs w:val="24"/>
        </w:rPr>
        <w:t xml:space="preserve">творческому </w:t>
      </w:r>
      <w:r w:rsidR="00550524" w:rsidRPr="00314B56">
        <w:rPr>
          <w:rFonts w:ascii="Times New Roman" w:hAnsi="Times New Roman" w:cs="Times New Roman"/>
          <w:sz w:val="24"/>
          <w:szCs w:val="24"/>
        </w:rPr>
        <w:t>социально значимому труду, использования изобразительной деятельности как</w:t>
      </w:r>
      <w:r w:rsidRPr="00314B56">
        <w:rPr>
          <w:rFonts w:ascii="Times New Roman" w:hAnsi="Times New Roman" w:cs="Times New Roman"/>
          <w:sz w:val="24"/>
          <w:szCs w:val="24"/>
        </w:rPr>
        <w:t xml:space="preserve"> </w:t>
      </w:r>
      <w:r w:rsidR="00550524" w:rsidRPr="00314B56">
        <w:rPr>
          <w:rFonts w:ascii="Times New Roman" w:hAnsi="Times New Roman" w:cs="Times New Roman"/>
          <w:bCs/>
          <w:sz w:val="24"/>
          <w:szCs w:val="24"/>
        </w:rPr>
        <w:t xml:space="preserve">средства </w:t>
      </w:r>
      <w:r w:rsidR="00550524" w:rsidRPr="00314B56">
        <w:rPr>
          <w:rFonts w:ascii="Times New Roman" w:hAnsi="Times New Roman" w:cs="Times New Roman"/>
          <w:sz w:val="24"/>
          <w:szCs w:val="24"/>
        </w:rPr>
        <w:t>компенсаторного развития детей с нарушением процессов познавательной</w:t>
      </w:r>
      <w:r w:rsidRPr="00314B56">
        <w:rPr>
          <w:rFonts w:ascii="Times New Roman" w:hAnsi="Times New Roman" w:cs="Times New Roman"/>
          <w:sz w:val="24"/>
          <w:szCs w:val="24"/>
        </w:rPr>
        <w:t xml:space="preserve"> </w:t>
      </w:r>
      <w:r w:rsidR="00550524" w:rsidRPr="00314B56">
        <w:rPr>
          <w:rFonts w:ascii="Times New Roman" w:hAnsi="Times New Roman" w:cs="Times New Roman"/>
          <w:bCs/>
          <w:sz w:val="24"/>
          <w:szCs w:val="24"/>
        </w:rPr>
        <w:t xml:space="preserve">деятельности </w:t>
      </w:r>
      <w:r w:rsidR="00550524" w:rsidRPr="00314B56">
        <w:rPr>
          <w:rFonts w:ascii="Times New Roman" w:hAnsi="Times New Roman" w:cs="Times New Roman"/>
          <w:sz w:val="24"/>
          <w:szCs w:val="24"/>
        </w:rPr>
        <w:t xml:space="preserve">на всех этапах обучения в </w:t>
      </w:r>
      <w:r w:rsidRPr="00314B56">
        <w:rPr>
          <w:rFonts w:ascii="Times New Roman" w:hAnsi="Times New Roman" w:cs="Times New Roman"/>
          <w:sz w:val="24"/>
          <w:szCs w:val="24"/>
        </w:rPr>
        <w:t>ш</w:t>
      </w:r>
      <w:r w:rsidR="00550524" w:rsidRPr="00314B56">
        <w:rPr>
          <w:rFonts w:ascii="Times New Roman" w:hAnsi="Times New Roman" w:cs="Times New Roman"/>
          <w:sz w:val="24"/>
          <w:szCs w:val="24"/>
        </w:rPr>
        <w:t>коле.</w:t>
      </w:r>
    </w:p>
    <w:p w:rsidR="00550524" w:rsidRPr="00314B56" w:rsidRDefault="00550524" w:rsidP="00031BC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bCs/>
          <w:sz w:val="24"/>
          <w:szCs w:val="24"/>
        </w:rPr>
        <w:t xml:space="preserve">3.9.1. </w:t>
      </w:r>
      <w:r w:rsidRPr="00314B56">
        <w:rPr>
          <w:rFonts w:ascii="Times New Roman" w:hAnsi="Times New Roman" w:cs="Times New Roman"/>
          <w:sz w:val="24"/>
          <w:szCs w:val="24"/>
        </w:rPr>
        <w:t xml:space="preserve">Критерии </w:t>
      </w:r>
      <w:r w:rsidR="00031BC0" w:rsidRPr="00314B56">
        <w:rPr>
          <w:rFonts w:ascii="Times New Roman" w:hAnsi="Times New Roman" w:cs="Times New Roman"/>
          <w:sz w:val="24"/>
          <w:szCs w:val="24"/>
        </w:rPr>
        <w:t xml:space="preserve">оценки </w:t>
      </w:r>
      <w:proofErr w:type="gramStart"/>
      <w:r w:rsidR="00031BC0" w:rsidRPr="00314B56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031BC0" w:rsidRPr="00314B56">
        <w:rPr>
          <w:rFonts w:ascii="Times New Roman" w:hAnsi="Times New Roman" w:cs="Times New Roman"/>
          <w:sz w:val="24"/>
          <w:szCs w:val="24"/>
        </w:rPr>
        <w:t xml:space="preserve"> по предмету «Изобразительное искусство»</w:t>
      </w:r>
      <w:r w:rsidRPr="00314B56">
        <w:rPr>
          <w:rFonts w:ascii="Times New Roman" w:hAnsi="Times New Roman" w:cs="Times New Roman"/>
          <w:sz w:val="24"/>
          <w:szCs w:val="24"/>
        </w:rPr>
        <w:t>:</w:t>
      </w:r>
    </w:p>
    <w:p w:rsidR="00550524" w:rsidRPr="00314B56" w:rsidRDefault="00031BC0" w:rsidP="00031BC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sz w:val="24"/>
          <w:szCs w:val="24"/>
        </w:rPr>
        <w:lastRenderedPageBreak/>
        <w:t>Оценка «5»</w:t>
      </w:r>
      <w:r w:rsidR="00550524" w:rsidRPr="00314B56">
        <w:rPr>
          <w:rFonts w:ascii="Times New Roman" w:hAnsi="Times New Roman" w:cs="Times New Roman"/>
          <w:sz w:val="24"/>
          <w:szCs w:val="24"/>
        </w:rPr>
        <w:t xml:space="preserve"> ставится, если обучающийся самостоятельно располагает лист бумаги в</w:t>
      </w:r>
      <w:r w:rsidRPr="00314B56">
        <w:rPr>
          <w:rFonts w:ascii="Times New Roman" w:hAnsi="Times New Roman" w:cs="Times New Roman"/>
          <w:sz w:val="24"/>
          <w:szCs w:val="24"/>
        </w:rPr>
        <w:t xml:space="preserve"> </w:t>
      </w:r>
      <w:r w:rsidR="00550524" w:rsidRPr="00314B56">
        <w:rPr>
          <w:rFonts w:ascii="Times New Roman" w:hAnsi="Times New Roman" w:cs="Times New Roman"/>
          <w:bCs/>
          <w:sz w:val="24"/>
          <w:szCs w:val="24"/>
        </w:rPr>
        <w:t xml:space="preserve">зависимости </w:t>
      </w:r>
      <w:r w:rsidR="00550524" w:rsidRPr="00314B56">
        <w:rPr>
          <w:rFonts w:ascii="Times New Roman" w:hAnsi="Times New Roman" w:cs="Times New Roman"/>
          <w:sz w:val="24"/>
          <w:szCs w:val="24"/>
        </w:rPr>
        <w:t xml:space="preserve">от пространственного </w:t>
      </w:r>
      <w:proofErr w:type="gramStart"/>
      <w:r w:rsidR="00550524" w:rsidRPr="00314B56">
        <w:rPr>
          <w:rFonts w:ascii="Times New Roman" w:hAnsi="Times New Roman" w:cs="Times New Roman"/>
          <w:sz w:val="24"/>
          <w:szCs w:val="24"/>
        </w:rPr>
        <w:t>расположения</w:t>
      </w:r>
      <w:proofErr w:type="gramEnd"/>
      <w:r w:rsidR="00550524" w:rsidRPr="00314B56">
        <w:rPr>
          <w:rFonts w:ascii="Times New Roman" w:hAnsi="Times New Roman" w:cs="Times New Roman"/>
          <w:sz w:val="24"/>
          <w:szCs w:val="24"/>
        </w:rPr>
        <w:t xml:space="preserve"> изображаемого; от руки изображает</w:t>
      </w:r>
      <w:r w:rsidRPr="00314B56">
        <w:rPr>
          <w:rFonts w:ascii="Times New Roman" w:hAnsi="Times New Roman" w:cs="Times New Roman"/>
          <w:sz w:val="24"/>
          <w:szCs w:val="24"/>
        </w:rPr>
        <w:t xml:space="preserve"> </w:t>
      </w:r>
      <w:r w:rsidR="00550524" w:rsidRPr="00314B56">
        <w:rPr>
          <w:rFonts w:ascii="Times New Roman" w:hAnsi="Times New Roman" w:cs="Times New Roman"/>
          <w:bCs/>
          <w:sz w:val="24"/>
          <w:szCs w:val="24"/>
        </w:rPr>
        <w:t xml:space="preserve">предметы </w:t>
      </w:r>
      <w:r w:rsidR="00550524" w:rsidRPr="00314B56">
        <w:rPr>
          <w:rFonts w:ascii="Times New Roman" w:hAnsi="Times New Roman" w:cs="Times New Roman"/>
          <w:sz w:val="24"/>
          <w:szCs w:val="24"/>
        </w:rPr>
        <w:t>разной формы, использует при этом незначительную помощь; различает цвета и их</w:t>
      </w:r>
      <w:r w:rsidRPr="00314B56">
        <w:rPr>
          <w:rFonts w:ascii="Times New Roman" w:hAnsi="Times New Roman" w:cs="Times New Roman"/>
          <w:sz w:val="24"/>
          <w:szCs w:val="24"/>
        </w:rPr>
        <w:t xml:space="preserve"> </w:t>
      </w:r>
      <w:r w:rsidR="00550524" w:rsidRPr="00314B56">
        <w:rPr>
          <w:rFonts w:ascii="Times New Roman" w:hAnsi="Times New Roman" w:cs="Times New Roman"/>
          <w:bCs/>
          <w:sz w:val="24"/>
          <w:szCs w:val="24"/>
        </w:rPr>
        <w:t xml:space="preserve">оттенки: </w:t>
      </w:r>
      <w:r w:rsidR="00550524" w:rsidRPr="00314B56">
        <w:rPr>
          <w:rFonts w:ascii="Times New Roman" w:hAnsi="Times New Roman" w:cs="Times New Roman"/>
          <w:sz w:val="24"/>
          <w:szCs w:val="24"/>
        </w:rPr>
        <w:t>называет основные жанры живописи; умеет пользоваться инструментами для</w:t>
      </w:r>
      <w:r w:rsidRPr="00314B56">
        <w:rPr>
          <w:rFonts w:ascii="Times New Roman" w:hAnsi="Times New Roman" w:cs="Times New Roman"/>
          <w:sz w:val="24"/>
          <w:szCs w:val="24"/>
        </w:rPr>
        <w:t xml:space="preserve"> </w:t>
      </w:r>
      <w:r w:rsidR="00550524" w:rsidRPr="00314B56">
        <w:rPr>
          <w:rFonts w:ascii="Times New Roman" w:hAnsi="Times New Roman" w:cs="Times New Roman"/>
          <w:bCs/>
          <w:sz w:val="24"/>
          <w:szCs w:val="24"/>
        </w:rPr>
        <w:t xml:space="preserve">рисования; </w:t>
      </w:r>
      <w:r w:rsidR="00550524" w:rsidRPr="00314B56">
        <w:rPr>
          <w:rFonts w:ascii="Times New Roman" w:hAnsi="Times New Roman" w:cs="Times New Roman"/>
          <w:sz w:val="24"/>
          <w:szCs w:val="24"/>
        </w:rPr>
        <w:t>ана</w:t>
      </w:r>
      <w:r w:rsidRPr="00314B56">
        <w:rPr>
          <w:rFonts w:ascii="Times New Roman" w:hAnsi="Times New Roman" w:cs="Times New Roman"/>
          <w:sz w:val="24"/>
          <w:szCs w:val="24"/>
        </w:rPr>
        <w:t>л</w:t>
      </w:r>
      <w:r w:rsidR="00550524" w:rsidRPr="00314B56">
        <w:rPr>
          <w:rFonts w:ascii="Times New Roman" w:hAnsi="Times New Roman" w:cs="Times New Roman"/>
          <w:sz w:val="24"/>
          <w:szCs w:val="24"/>
        </w:rPr>
        <w:t>изирует свой рисунок, сравнивая его с изображённым предметом, исправляет</w:t>
      </w:r>
      <w:r w:rsidRPr="00314B56">
        <w:rPr>
          <w:rFonts w:ascii="Times New Roman" w:hAnsi="Times New Roman" w:cs="Times New Roman"/>
          <w:sz w:val="24"/>
          <w:szCs w:val="24"/>
        </w:rPr>
        <w:t xml:space="preserve"> </w:t>
      </w:r>
      <w:r w:rsidRPr="00314B56">
        <w:rPr>
          <w:rFonts w:ascii="Times New Roman" w:hAnsi="Times New Roman" w:cs="Times New Roman"/>
          <w:bCs/>
          <w:sz w:val="24"/>
          <w:szCs w:val="24"/>
        </w:rPr>
        <w:t>не</w:t>
      </w:r>
      <w:r w:rsidR="00550524" w:rsidRPr="00314B56">
        <w:rPr>
          <w:rFonts w:ascii="Times New Roman" w:hAnsi="Times New Roman" w:cs="Times New Roman"/>
          <w:bCs/>
          <w:sz w:val="24"/>
          <w:szCs w:val="24"/>
        </w:rPr>
        <w:t xml:space="preserve">точности; </w:t>
      </w:r>
      <w:proofErr w:type="gramStart"/>
      <w:r w:rsidR="00550524" w:rsidRPr="00314B56">
        <w:rPr>
          <w:rFonts w:ascii="Times New Roman" w:hAnsi="Times New Roman" w:cs="Times New Roman"/>
          <w:sz w:val="24"/>
          <w:szCs w:val="24"/>
        </w:rPr>
        <w:t>способен</w:t>
      </w:r>
      <w:proofErr w:type="gramEnd"/>
      <w:r w:rsidR="00550524" w:rsidRPr="00314B56">
        <w:rPr>
          <w:rFonts w:ascii="Times New Roman" w:hAnsi="Times New Roman" w:cs="Times New Roman"/>
          <w:sz w:val="24"/>
          <w:szCs w:val="24"/>
        </w:rPr>
        <w:t xml:space="preserve"> видеть, чувствовать и изображать красоту окружающего мира.</w:t>
      </w:r>
    </w:p>
    <w:p w:rsidR="00550524" w:rsidRPr="00314B56" w:rsidRDefault="00031BC0" w:rsidP="00031BC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bCs/>
          <w:sz w:val="24"/>
          <w:szCs w:val="24"/>
        </w:rPr>
        <w:t>Оценка «4»</w:t>
      </w:r>
      <w:r w:rsidR="00550524" w:rsidRPr="00314B5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50524" w:rsidRPr="00314B56">
        <w:rPr>
          <w:rFonts w:ascii="Times New Roman" w:hAnsi="Times New Roman" w:cs="Times New Roman"/>
          <w:sz w:val="24"/>
          <w:szCs w:val="24"/>
        </w:rPr>
        <w:t>ставится, если обучающийся располагает лист бумаги в зависимости от</w:t>
      </w:r>
      <w:r w:rsidRPr="00314B56">
        <w:rPr>
          <w:rFonts w:ascii="Times New Roman" w:hAnsi="Times New Roman" w:cs="Times New Roman"/>
          <w:sz w:val="24"/>
          <w:szCs w:val="24"/>
        </w:rPr>
        <w:t xml:space="preserve"> </w:t>
      </w:r>
      <w:r w:rsidRPr="00314B56">
        <w:rPr>
          <w:rFonts w:ascii="Times New Roman" w:hAnsi="Times New Roman" w:cs="Times New Roman"/>
          <w:bCs/>
          <w:sz w:val="24"/>
          <w:szCs w:val="24"/>
        </w:rPr>
        <w:t>про</w:t>
      </w:r>
      <w:r w:rsidR="00550524" w:rsidRPr="00314B56">
        <w:rPr>
          <w:rFonts w:ascii="Times New Roman" w:hAnsi="Times New Roman" w:cs="Times New Roman"/>
          <w:bCs/>
          <w:sz w:val="24"/>
          <w:szCs w:val="24"/>
        </w:rPr>
        <w:t xml:space="preserve">странственного </w:t>
      </w:r>
      <w:proofErr w:type="gramStart"/>
      <w:r w:rsidR="00550524" w:rsidRPr="00314B56">
        <w:rPr>
          <w:rFonts w:ascii="Times New Roman" w:hAnsi="Times New Roman" w:cs="Times New Roman"/>
          <w:sz w:val="24"/>
          <w:szCs w:val="24"/>
        </w:rPr>
        <w:t>расположения</w:t>
      </w:r>
      <w:proofErr w:type="gramEnd"/>
      <w:r w:rsidR="00550524" w:rsidRPr="00314B56">
        <w:rPr>
          <w:rFonts w:ascii="Times New Roman" w:hAnsi="Times New Roman" w:cs="Times New Roman"/>
          <w:sz w:val="24"/>
          <w:szCs w:val="24"/>
        </w:rPr>
        <w:t xml:space="preserve"> изображаемого с опорой на наглядность; различает</w:t>
      </w:r>
      <w:r w:rsidRPr="00314B56">
        <w:rPr>
          <w:rFonts w:ascii="Times New Roman" w:hAnsi="Times New Roman" w:cs="Times New Roman"/>
          <w:sz w:val="24"/>
          <w:szCs w:val="24"/>
        </w:rPr>
        <w:t xml:space="preserve"> </w:t>
      </w:r>
      <w:r w:rsidRPr="00314B56">
        <w:rPr>
          <w:rFonts w:ascii="Times New Roman" w:hAnsi="Times New Roman" w:cs="Times New Roman"/>
          <w:bCs/>
          <w:sz w:val="24"/>
          <w:szCs w:val="24"/>
        </w:rPr>
        <w:t>о</w:t>
      </w:r>
      <w:r w:rsidR="00550524" w:rsidRPr="00314B56">
        <w:rPr>
          <w:rFonts w:ascii="Times New Roman" w:hAnsi="Times New Roman" w:cs="Times New Roman"/>
          <w:bCs/>
          <w:sz w:val="24"/>
          <w:szCs w:val="24"/>
        </w:rPr>
        <w:t xml:space="preserve">сновные цвета </w:t>
      </w:r>
      <w:r w:rsidR="00550524" w:rsidRPr="00314B56">
        <w:rPr>
          <w:rFonts w:ascii="Times New Roman" w:hAnsi="Times New Roman" w:cs="Times New Roman"/>
          <w:sz w:val="24"/>
          <w:szCs w:val="24"/>
        </w:rPr>
        <w:t>и основные жанры; от руки изображает простые предметы разной</w:t>
      </w:r>
      <w:r w:rsidRPr="00314B56">
        <w:rPr>
          <w:rFonts w:ascii="Times New Roman" w:hAnsi="Times New Roman" w:cs="Times New Roman"/>
          <w:sz w:val="24"/>
          <w:szCs w:val="24"/>
        </w:rPr>
        <w:t xml:space="preserve"> </w:t>
      </w:r>
      <w:r w:rsidRPr="00314B56">
        <w:rPr>
          <w:rFonts w:ascii="Times New Roman" w:hAnsi="Times New Roman" w:cs="Times New Roman"/>
          <w:bCs/>
          <w:sz w:val="24"/>
          <w:szCs w:val="24"/>
        </w:rPr>
        <w:t>геом</w:t>
      </w:r>
      <w:r w:rsidR="00550524" w:rsidRPr="00314B56">
        <w:rPr>
          <w:rFonts w:ascii="Times New Roman" w:hAnsi="Times New Roman" w:cs="Times New Roman"/>
          <w:bCs/>
          <w:sz w:val="24"/>
          <w:szCs w:val="24"/>
        </w:rPr>
        <w:t xml:space="preserve">етрической </w:t>
      </w:r>
      <w:r w:rsidR="00550524" w:rsidRPr="00314B56">
        <w:rPr>
          <w:rFonts w:ascii="Times New Roman" w:hAnsi="Times New Roman" w:cs="Times New Roman"/>
          <w:sz w:val="24"/>
          <w:szCs w:val="24"/>
        </w:rPr>
        <w:t>формы и фигуры, пользуется простейшими вспомогательными линиями для</w:t>
      </w:r>
      <w:r w:rsidRPr="00314B56">
        <w:rPr>
          <w:rFonts w:ascii="Times New Roman" w:hAnsi="Times New Roman" w:cs="Times New Roman"/>
          <w:sz w:val="24"/>
          <w:szCs w:val="24"/>
        </w:rPr>
        <w:t xml:space="preserve"> изображения</w:t>
      </w:r>
      <w:r w:rsidR="00550524" w:rsidRPr="00314B56">
        <w:rPr>
          <w:rFonts w:ascii="Times New Roman" w:hAnsi="Times New Roman" w:cs="Times New Roman"/>
          <w:sz w:val="24"/>
          <w:szCs w:val="24"/>
        </w:rPr>
        <w:t xml:space="preserve"> рисунка и его проверки; </w:t>
      </w:r>
      <w:proofErr w:type="gramStart"/>
      <w:r w:rsidR="00550524" w:rsidRPr="00314B56">
        <w:rPr>
          <w:rFonts w:ascii="Times New Roman" w:hAnsi="Times New Roman" w:cs="Times New Roman"/>
          <w:sz w:val="24"/>
          <w:szCs w:val="24"/>
        </w:rPr>
        <w:t>умеет пользоваться основными инструментами для</w:t>
      </w:r>
      <w:r w:rsidRPr="00314B56">
        <w:rPr>
          <w:rFonts w:ascii="Times New Roman" w:hAnsi="Times New Roman" w:cs="Times New Roman"/>
          <w:sz w:val="24"/>
          <w:szCs w:val="24"/>
        </w:rPr>
        <w:t xml:space="preserve"> </w:t>
      </w:r>
      <w:r w:rsidR="00550524" w:rsidRPr="00314B56">
        <w:rPr>
          <w:rFonts w:ascii="Times New Roman" w:hAnsi="Times New Roman" w:cs="Times New Roman"/>
          <w:sz w:val="24"/>
          <w:szCs w:val="24"/>
        </w:rPr>
        <w:t>сравнивает свой рисунок с изображённым предметом, исправляет неточности с</w:t>
      </w:r>
      <w:r w:rsidRPr="00314B56">
        <w:rPr>
          <w:rFonts w:ascii="Times New Roman" w:hAnsi="Times New Roman" w:cs="Times New Roman"/>
          <w:sz w:val="24"/>
          <w:szCs w:val="24"/>
        </w:rPr>
        <w:t xml:space="preserve"> помощью учителя;</w:t>
      </w:r>
      <w:r w:rsidR="00550524" w:rsidRPr="00314B5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50524" w:rsidRPr="00314B56">
        <w:rPr>
          <w:rFonts w:ascii="Times New Roman" w:hAnsi="Times New Roman" w:cs="Times New Roman"/>
          <w:sz w:val="24"/>
          <w:szCs w:val="24"/>
        </w:rPr>
        <w:t>способен видеть, чувствовать красоту природы, человека;</w:t>
      </w:r>
      <w:proofErr w:type="gramEnd"/>
    </w:p>
    <w:p w:rsidR="00550524" w:rsidRPr="00314B56" w:rsidRDefault="00031BC0" w:rsidP="00031BC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bCs/>
          <w:sz w:val="24"/>
          <w:szCs w:val="24"/>
        </w:rPr>
        <w:t xml:space="preserve">Оценка «3» </w:t>
      </w:r>
      <w:r w:rsidR="00550524" w:rsidRPr="00314B56">
        <w:rPr>
          <w:rFonts w:ascii="Times New Roman" w:hAnsi="Times New Roman" w:cs="Times New Roman"/>
          <w:sz w:val="24"/>
          <w:szCs w:val="24"/>
        </w:rPr>
        <w:t>ставится, если обучающийся с</w:t>
      </w:r>
      <w:r w:rsidRPr="00314B56">
        <w:rPr>
          <w:rFonts w:ascii="Times New Roman" w:hAnsi="Times New Roman" w:cs="Times New Roman"/>
          <w:sz w:val="24"/>
          <w:szCs w:val="24"/>
        </w:rPr>
        <w:t>по</w:t>
      </w:r>
      <w:r w:rsidR="00550524" w:rsidRPr="00314B56">
        <w:rPr>
          <w:rFonts w:ascii="Times New Roman" w:hAnsi="Times New Roman" w:cs="Times New Roman"/>
          <w:sz w:val="24"/>
          <w:szCs w:val="24"/>
        </w:rPr>
        <w:t>собен ориентироваться на листе бумаги по</w:t>
      </w:r>
      <w:r w:rsidRPr="00314B56">
        <w:rPr>
          <w:rFonts w:ascii="Times New Roman" w:hAnsi="Times New Roman" w:cs="Times New Roman"/>
          <w:sz w:val="24"/>
          <w:szCs w:val="24"/>
        </w:rPr>
        <w:t xml:space="preserve"> </w:t>
      </w:r>
      <w:r w:rsidRPr="00314B56">
        <w:rPr>
          <w:rFonts w:ascii="Times New Roman" w:hAnsi="Times New Roman" w:cs="Times New Roman"/>
          <w:bCs/>
          <w:sz w:val="24"/>
          <w:szCs w:val="24"/>
        </w:rPr>
        <w:t>образцу</w:t>
      </w:r>
      <w:r w:rsidR="00550524" w:rsidRPr="00314B56">
        <w:rPr>
          <w:rFonts w:ascii="Times New Roman" w:hAnsi="Times New Roman" w:cs="Times New Roman"/>
          <w:bCs/>
          <w:sz w:val="24"/>
          <w:szCs w:val="24"/>
        </w:rPr>
        <w:t xml:space="preserve">: рисовать, </w:t>
      </w:r>
      <w:r w:rsidR="00550524" w:rsidRPr="00314B56">
        <w:rPr>
          <w:rFonts w:ascii="Times New Roman" w:hAnsi="Times New Roman" w:cs="Times New Roman"/>
          <w:sz w:val="24"/>
          <w:szCs w:val="24"/>
        </w:rPr>
        <w:t>обводить изображения по опорным точкам, по трафарету; по шаблону;</w:t>
      </w:r>
      <w:r w:rsidRPr="00314B56">
        <w:rPr>
          <w:rFonts w:ascii="Times New Roman" w:hAnsi="Times New Roman" w:cs="Times New Roman"/>
          <w:sz w:val="24"/>
          <w:szCs w:val="24"/>
        </w:rPr>
        <w:t xml:space="preserve"> </w:t>
      </w:r>
      <w:r w:rsidRPr="00314B56">
        <w:rPr>
          <w:rFonts w:ascii="Times New Roman" w:hAnsi="Times New Roman" w:cs="Times New Roman"/>
          <w:bCs/>
          <w:sz w:val="24"/>
          <w:szCs w:val="24"/>
        </w:rPr>
        <w:t>ум</w:t>
      </w:r>
      <w:r w:rsidR="00550524" w:rsidRPr="00314B56">
        <w:rPr>
          <w:rFonts w:ascii="Times New Roman" w:hAnsi="Times New Roman" w:cs="Times New Roman"/>
          <w:bCs/>
          <w:sz w:val="24"/>
          <w:szCs w:val="24"/>
        </w:rPr>
        <w:t xml:space="preserve">еет пользоваться </w:t>
      </w:r>
      <w:r w:rsidR="00550524" w:rsidRPr="00314B56">
        <w:rPr>
          <w:rFonts w:ascii="Times New Roman" w:hAnsi="Times New Roman" w:cs="Times New Roman"/>
          <w:sz w:val="24"/>
          <w:szCs w:val="24"/>
        </w:rPr>
        <w:t>основными инструментами для рисования избирательно; различать</w:t>
      </w:r>
      <w:r w:rsidRPr="00314B56">
        <w:rPr>
          <w:rFonts w:ascii="Times New Roman" w:hAnsi="Times New Roman" w:cs="Times New Roman"/>
          <w:sz w:val="24"/>
          <w:szCs w:val="24"/>
        </w:rPr>
        <w:t xml:space="preserve"> </w:t>
      </w:r>
      <w:r w:rsidRPr="00314B56">
        <w:rPr>
          <w:rFonts w:ascii="Times New Roman" w:hAnsi="Times New Roman" w:cs="Times New Roman"/>
          <w:bCs/>
          <w:sz w:val="24"/>
          <w:szCs w:val="24"/>
        </w:rPr>
        <w:t>основные</w:t>
      </w:r>
      <w:r w:rsidR="00550524" w:rsidRPr="00314B56">
        <w:rPr>
          <w:rFonts w:ascii="Times New Roman" w:hAnsi="Times New Roman" w:cs="Times New Roman"/>
          <w:bCs/>
          <w:sz w:val="24"/>
          <w:szCs w:val="24"/>
        </w:rPr>
        <w:t xml:space="preserve"> цвета и </w:t>
      </w:r>
      <w:r w:rsidR="00550524" w:rsidRPr="00314B56">
        <w:rPr>
          <w:rFonts w:ascii="Times New Roman" w:hAnsi="Times New Roman" w:cs="Times New Roman"/>
          <w:sz w:val="24"/>
          <w:szCs w:val="24"/>
        </w:rPr>
        <w:t>соотносить их с образцом.</w:t>
      </w:r>
    </w:p>
    <w:p w:rsidR="00550524" w:rsidRPr="00314B56" w:rsidRDefault="00031BC0" w:rsidP="00031BC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314B56">
        <w:rPr>
          <w:rFonts w:ascii="Times New Roman" w:hAnsi="Times New Roman" w:cs="Times New Roman"/>
          <w:bCs/>
          <w:sz w:val="24"/>
          <w:szCs w:val="24"/>
        </w:rPr>
        <w:t>Оценка «2»</w:t>
      </w:r>
      <w:r w:rsidR="00550524" w:rsidRPr="00314B5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50524" w:rsidRPr="00314B56">
        <w:rPr>
          <w:rFonts w:ascii="Times New Roman" w:hAnsi="Times New Roman" w:cs="Times New Roman"/>
          <w:i/>
          <w:iCs/>
          <w:sz w:val="24"/>
          <w:szCs w:val="24"/>
        </w:rPr>
        <w:t xml:space="preserve">- </w:t>
      </w:r>
      <w:r w:rsidR="00550524" w:rsidRPr="00314B56">
        <w:rPr>
          <w:rFonts w:ascii="Times New Roman" w:hAnsi="Times New Roman" w:cs="Times New Roman"/>
          <w:bCs/>
          <w:sz w:val="24"/>
          <w:szCs w:val="24"/>
        </w:rPr>
        <w:t>не ставится.</w:t>
      </w:r>
    </w:p>
    <w:p w:rsidR="00550524" w:rsidRPr="00314B56" w:rsidRDefault="00324E55" w:rsidP="00031BC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3.9.2</w:t>
      </w:r>
      <w:r w:rsidR="00550524" w:rsidRPr="00314B56">
        <w:rPr>
          <w:rFonts w:ascii="Times New Roman" w:hAnsi="Times New Roman" w:cs="Times New Roman"/>
          <w:sz w:val="24"/>
          <w:szCs w:val="24"/>
        </w:rPr>
        <w:t>. Тестовые работы по учебным предметам оцениваются следующим образом: сначала</w:t>
      </w:r>
      <w:r w:rsidR="00031BC0" w:rsidRPr="00314B56">
        <w:rPr>
          <w:rFonts w:ascii="Times New Roman" w:hAnsi="Times New Roman" w:cs="Times New Roman"/>
          <w:sz w:val="24"/>
          <w:szCs w:val="24"/>
        </w:rPr>
        <w:t xml:space="preserve"> оц</w:t>
      </w:r>
      <w:r w:rsidR="00550524" w:rsidRPr="00314B56">
        <w:rPr>
          <w:rFonts w:ascii="Times New Roman" w:hAnsi="Times New Roman" w:cs="Times New Roman"/>
          <w:bCs/>
          <w:sz w:val="24"/>
          <w:szCs w:val="24"/>
        </w:rPr>
        <w:t xml:space="preserve">енивается </w:t>
      </w:r>
      <w:r w:rsidR="00550524" w:rsidRPr="00314B56">
        <w:rPr>
          <w:rFonts w:ascii="Times New Roman" w:hAnsi="Times New Roman" w:cs="Times New Roman"/>
          <w:sz w:val="24"/>
          <w:szCs w:val="24"/>
        </w:rPr>
        <w:t>выполнение всех предложенных заданий, определяется сумма баллов, набранная</w:t>
      </w:r>
      <w:r w:rsidR="00031BC0" w:rsidRPr="00314B56">
        <w:rPr>
          <w:rFonts w:ascii="Times New Roman" w:hAnsi="Times New Roman" w:cs="Times New Roman"/>
          <w:sz w:val="24"/>
          <w:szCs w:val="24"/>
        </w:rPr>
        <w:t xml:space="preserve"> у</w:t>
      </w:r>
      <w:r w:rsidR="00031BC0" w:rsidRPr="00314B56">
        <w:rPr>
          <w:rFonts w:ascii="Times New Roman" w:hAnsi="Times New Roman" w:cs="Times New Roman"/>
          <w:bCs/>
          <w:sz w:val="24"/>
          <w:szCs w:val="24"/>
        </w:rPr>
        <w:t>чащи</w:t>
      </w:r>
      <w:r w:rsidR="00550524" w:rsidRPr="00314B56">
        <w:rPr>
          <w:rFonts w:ascii="Times New Roman" w:hAnsi="Times New Roman" w:cs="Times New Roman"/>
          <w:bCs/>
          <w:sz w:val="24"/>
          <w:szCs w:val="24"/>
        </w:rPr>
        <w:t xml:space="preserve">мися </w:t>
      </w:r>
      <w:r w:rsidR="00550524" w:rsidRPr="00314B56">
        <w:rPr>
          <w:rFonts w:ascii="Times New Roman" w:hAnsi="Times New Roman" w:cs="Times New Roman"/>
          <w:sz w:val="24"/>
          <w:szCs w:val="24"/>
        </w:rPr>
        <w:t>по всем заданиям, и переводится в процентное отношение к максимально</w:t>
      </w:r>
      <w:r w:rsidR="00031BC0" w:rsidRPr="00314B56">
        <w:rPr>
          <w:rFonts w:ascii="Times New Roman" w:hAnsi="Times New Roman" w:cs="Times New Roman"/>
          <w:sz w:val="24"/>
          <w:szCs w:val="24"/>
        </w:rPr>
        <w:t xml:space="preserve"> возмо</w:t>
      </w:r>
      <w:r w:rsidR="00550524" w:rsidRPr="00314B56">
        <w:rPr>
          <w:rFonts w:ascii="Times New Roman" w:hAnsi="Times New Roman" w:cs="Times New Roman"/>
          <w:sz w:val="24"/>
          <w:szCs w:val="24"/>
        </w:rPr>
        <w:t>жному количеству б</w:t>
      </w:r>
      <w:r w:rsidR="00031BC0" w:rsidRPr="00314B56">
        <w:rPr>
          <w:rFonts w:ascii="Times New Roman" w:hAnsi="Times New Roman" w:cs="Times New Roman"/>
          <w:sz w:val="24"/>
          <w:szCs w:val="24"/>
        </w:rPr>
        <w:t>аллов, выставляемому за работу.</w:t>
      </w:r>
    </w:p>
    <w:p w:rsidR="00031BC0" w:rsidRPr="00314B56" w:rsidRDefault="00031BC0" w:rsidP="00031BC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560"/>
        <w:gridCol w:w="3561"/>
        <w:gridCol w:w="3561"/>
      </w:tblGrid>
      <w:tr w:rsidR="00031BC0" w:rsidRPr="00314B56" w:rsidTr="00031BC0">
        <w:tc>
          <w:tcPr>
            <w:tcW w:w="3560" w:type="dxa"/>
          </w:tcPr>
          <w:p w:rsidR="00031BC0" w:rsidRPr="00314B56" w:rsidRDefault="00031BC0" w:rsidP="00031B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B56">
              <w:rPr>
                <w:rFonts w:ascii="Times New Roman" w:hAnsi="Times New Roman" w:cs="Times New Roman"/>
                <w:sz w:val="24"/>
                <w:szCs w:val="24"/>
              </w:rPr>
              <w:t>Максимальный (самый высокий) уровень</w:t>
            </w:r>
          </w:p>
        </w:tc>
        <w:tc>
          <w:tcPr>
            <w:tcW w:w="3561" w:type="dxa"/>
          </w:tcPr>
          <w:p w:rsidR="00031BC0" w:rsidRPr="00314B56" w:rsidRDefault="00031BC0" w:rsidP="00031B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B56">
              <w:rPr>
                <w:rFonts w:ascii="Times New Roman" w:hAnsi="Times New Roman" w:cs="Times New Roman"/>
                <w:sz w:val="24"/>
                <w:szCs w:val="24"/>
              </w:rPr>
              <w:t>85-100%</w:t>
            </w:r>
          </w:p>
        </w:tc>
        <w:tc>
          <w:tcPr>
            <w:tcW w:w="3561" w:type="dxa"/>
          </w:tcPr>
          <w:p w:rsidR="00031BC0" w:rsidRPr="00314B56" w:rsidRDefault="00031BC0" w:rsidP="00031B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B56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</w:tr>
      <w:tr w:rsidR="00031BC0" w:rsidRPr="00314B56" w:rsidTr="00031BC0">
        <w:tc>
          <w:tcPr>
            <w:tcW w:w="3560" w:type="dxa"/>
          </w:tcPr>
          <w:p w:rsidR="00031BC0" w:rsidRPr="00314B56" w:rsidRDefault="00F67382" w:rsidP="00031B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B56">
              <w:rPr>
                <w:rFonts w:ascii="Times New Roman" w:hAnsi="Times New Roman" w:cs="Times New Roman"/>
                <w:sz w:val="24"/>
                <w:szCs w:val="24"/>
              </w:rPr>
              <w:t>Повышенный (функциональный) уровень</w:t>
            </w:r>
          </w:p>
        </w:tc>
        <w:tc>
          <w:tcPr>
            <w:tcW w:w="3561" w:type="dxa"/>
          </w:tcPr>
          <w:p w:rsidR="00031BC0" w:rsidRPr="00314B56" w:rsidRDefault="00F67382" w:rsidP="00031B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B56">
              <w:rPr>
                <w:rFonts w:ascii="Times New Roman" w:hAnsi="Times New Roman" w:cs="Times New Roman"/>
                <w:sz w:val="24"/>
                <w:szCs w:val="24"/>
              </w:rPr>
              <w:t>84-70%</w:t>
            </w:r>
          </w:p>
        </w:tc>
        <w:tc>
          <w:tcPr>
            <w:tcW w:w="3561" w:type="dxa"/>
          </w:tcPr>
          <w:p w:rsidR="00031BC0" w:rsidRPr="00314B56" w:rsidRDefault="00F67382" w:rsidP="00031B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B56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</w:tr>
      <w:tr w:rsidR="00031BC0" w:rsidRPr="00314B56" w:rsidTr="00031BC0">
        <w:tc>
          <w:tcPr>
            <w:tcW w:w="3560" w:type="dxa"/>
          </w:tcPr>
          <w:p w:rsidR="00031BC0" w:rsidRPr="00314B56" w:rsidRDefault="00F67382" w:rsidP="00031B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B56">
              <w:rPr>
                <w:rFonts w:ascii="Times New Roman" w:hAnsi="Times New Roman" w:cs="Times New Roman"/>
                <w:sz w:val="24"/>
                <w:szCs w:val="24"/>
              </w:rPr>
              <w:t>Базовый (средний) уровень</w:t>
            </w:r>
          </w:p>
        </w:tc>
        <w:tc>
          <w:tcPr>
            <w:tcW w:w="3561" w:type="dxa"/>
          </w:tcPr>
          <w:p w:rsidR="00031BC0" w:rsidRPr="00314B56" w:rsidRDefault="00F67382" w:rsidP="00031B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B56">
              <w:rPr>
                <w:rFonts w:ascii="Times New Roman" w:hAnsi="Times New Roman" w:cs="Times New Roman"/>
                <w:sz w:val="24"/>
                <w:szCs w:val="24"/>
              </w:rPr>
              <w:t>50-69%</w:t>
            </w:r>
          </w:p>
        </w:tc>
        <w:tc>
          <w:tcPr>
            <w:tcW w:w="3561" w:type="dxa"/>
          </w:tcPr>
          <w:p w:rsidR="00031BC0" w:rsidRPr="00314B56" w:rsidRDefault="00F67382" w:rsidP="00031B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B56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</w:tr>
      <w:tr w:rsidR="00031BC0" w:rsidRPr="00314B56" w:rsidTr="00031BC0">
        <w:trPr>
          <w:trHeight w:val="70"/>
        </w:trPr>
        <w:tc>
          <w:tcPr>
            <w:tcW w:w="3560" w:type="dxa"/>
          </w:tcPr>
          <w:p w:rsidR="00031BC0" w:rsidRPr="00314B56" w:rsidRDefault="00F67382" w:rsidP="00031B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B56">
              <w:rPr>
                <w:rFonts w:ascii="Times New Roman" w:hAnsi="Times New Roman" w:cs="Times New Roman"/>
                <w:sz w:val="24"/>
                <w:szCs w:val="24"/>
              </w:rPr>
              <w:t>Ненормальный (ниже среднего) уровень</w:t>
            </w:r>
          </w:p>
        </w:tc>
        <w:tc>
          <w:tcPr>
            <w:tcW w:w="3561" w:type="dxa"/>
          </w:tcPr>
          <w:p w:rsidR="00031BC0" w:rsidRPr="00314B56" w:rsidRDefault="00F67382" w:rsidP="00031B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B56">
              <w:rPr>
                <w:rFonts w:ascii="Times New Roman" w:hAnsi="Times New Roman" w:cs="Times New Roman"/>
                <w:sz w:val="24"/>
                <w:szCs w:val="24"/>
              </w:rPr>
              <w:t>30-49%</w:t>
            </w:r>
          </w:p>
        </w:tc>
        <w:tc>
          <w:tcPr>
            <w:tcW w:w="3561" w:type="dxa"/>
          </w:tcPr>
          <w:p w:rsidR="00031BC0" w:rsidRPr="00314B56" w:rsidRDefault="00F67382" w:rsidP="00031B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B56"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</w:tr>
    </w:tbl>
    <w:p w:rsidR="00031BC0" w:rsidRDefault="00031BC0" w:rsidP="00031BC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1A4C70" w:rsidRPr="00314B56" w:rsidRDefault="001A4C70" w:rsidP="00031BC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F67382" w:rsidRPr="00314B56" w:rsidRDefault="00F67382" w:rsidP="00F67382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14B56">
        <w:rPr>
          <w:rFonts w:ascii="Times New Roman" w:hAnsi="Times New Roman" w:cs="Times New Roman"/>
          <w:b/>
          <w:bCs/>
          <w:sz w:val="24"/>
          <w:szCs w:val="24"/>
        </w:rPr>
        <w:t xml:space="preserve">Оценка продвижения </w:t>
      </w:r>
      <w:proofErr w:type="gramStart"/>
      <w:r w:rsidRPr="00314B56">
        <w:rPr>
          <w:rFonts w:ascii="Times New Roman" w:hAnsi="Times New Roman" w:cs="Times New Roman"/>
          <w:b/>
          <w:bCs/>
          <w:sz w:val="24"/>
          <w:szCs w:val="24"/>
        </w:rPr>
        <w:t>обучающихся</w:t>
      </w:r>
      <w:proofErr w:type="gramEnd"/>
      <w:r w:rsidRPr="00314B56">
        <w:rPr>
          <w:rFonts w:ascii="Times New Roman" w:hAnsi="Times New Roman" w:cs="Times New Roman"/>
          <w:b/>
          <w:bCs/>
          <w:sz w:val="24"/>
          <w:szCs w:val="24"/>
        </w:rPr>
        <w:t xml:space="preserve"> со сложным дефектом и комплексными</w:t>
      </w:r>
    </w:p>
    <w:p w:rsidR="00F67382" w:rsidRPr="00314B56" w:rsidRDefault="00F67382" w:rsidP="00F67382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14B56">
        <w:rPr>
          <w:rFonts w:ascii="Times New Roman" w:hAnsi="Times New Roman" w:cs="Times New Roman"/>
          <w:b/>
          <w:bCs/>
          <w:sz w:val="24"/>
          <w:szCs w:val="24"/>
        </w:rPr>
        <w:t>нарушениями в развитии (2 уровень)</w:t>
      </w:r>
    </w:p>
    <w:p w:rsidR="00F67382" w:rsidRPr="00314B56" w:rsidRDefault="00F67382" w:rsidP="00F673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7382" w:rsidRPr="00314B56" w:rsidRDefault="00F67382" w:rsidP="00F6738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sz w:val="24"/>
          <w:szCs w:val="24"/>
        </w:rPr>
        <w:t xml:space="preserve">4.1 Обучение детей с умеренной степенью умственной отсталости, сложным дефектом </w:t>
      </w:r>
      <w:r w:rsidRPr="00314B56">
        <w:rPr>
          <w:rFonts w:ascii="Times New Roman" w:hAnsi="Times New Roman" w:cs="Times New Roman"/>
          <w:bCs/>
          <w:sz w:val="24"/>
          <w:szCs w:val="24"/>
        </w:rPr>
        <w:t xml:space="preserve">делится на </w:t>
      </w:r>
      <w:r w:rsidRPr="00314B56">
        <w:rPr>
          <w:rFonts w:ascii="Times New Roman" w:hAnsi="Times New Roman" w:cs="Times New Roman"/>
          <w:sz w:val="24"/>
          <w:szCs w:val="24"/>
        </w:rPr>
        <w:t>несколько образовательных этапов, целью каждого из которых является переход от достигнутого ребенком успеха к тому, что ещё предстоит ему освоить.</w:t>
      </w:r>
    </w:p>
    <w:p w:rsidR="00F67382" w:rsidRPr="00314B56" w:rsidRDefault="00F67382" w:rsidP="00F6738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sz w:val="24"/>
          <w:szCs w:val="24"/>
        </w:rPr>
        <w:t>4.2. Наиболее значимыми этапами являются:</w:t>
      </w:r>
    </w:p>
    <w:p w:rsidR="00F67382" w:rsidRPr="00314B56" w:rsidRDefault="00F67382" w:rsidP="00F673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sz w:val="24"/>
          <w:szCs w:val="24"/>
        </w:rPr>
        <w:t>- действие выполняется взрослым (ребенок пассивен, позволяет что-либо делать с ним);</w:t>
      </w:r>
    </w:p>
    <w:p w:rsidR="00F67382" w:rsidRPr="00314B56" w:rsidRDefault="00F67382" w:rsidP="00F673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sz w:val="24"/>
          <w:szCs w:val="24"/>
        </w:rPr>
        <w:t>- действие выполняется ребенком со значительной помощью взрослого;</w:t>
      </w:r>
    </w:p>
    <w:p w:rsidR="00F67382" w:rsidRPr="00314B56" w:rsidRDefault="00F67382" w:rsidP="00F673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sz w:val="24"/>
          <w:szCs w:val="24"/>
        </w:rPr>
        <w:t>- действие выполняется ребенком с частичной помощью взрослого;</w:t>
      </w:r>
    </w:p>
    <w:p w:rsidR="00F67382" w:rsidRPr="00314B56" w:rsidRDefault="00F67382" w:rsidP="00F673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14B56">
        <w:rPr>
          <w:rFonts w:ascii="Times New Roman" w:hAnsi="Times New Roman" w:cs="Times New Roman"/>
          <w:sz w:val="24"/>
          <w:szCs w:val="24"/>
        </w:rPr>
        <w:t>- действие выполняется ребенком по последовательной инструкции;</w:t>
      </w:r>
    </w:p>
    <w:p w:rsidR="00F67382" w:rsidRPr="00314B56" w:rsidRDefault="00F67382" w:rsidP="00F673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sz w:val="24"/>
          <w:szCs w:val="24"/>
        </w:rPr>
        <w:t xml:space="preserve">- действие выполняется </w:t>
      </w:r>
      <w:proofErr w:type="gramStart"/>
      <w:r w:rsidRPr="00314B56">
        <w:rPr>
          <w:rFonts w:ascii="Times New Roman" w:hAnsi="Times New Roman" w:cs="Times New Roman"/>
          <w:sz w:val="24"/>
          <w:szCs w:val="24"/>
        </w:rPr>
        <w:t>ребенком</w:t>
      </w:r>
      <w:proofErr w:type="gramEnd"/>
      <w:r w:rsidRPr="00314B56">
        <w:rPr>
          <w:rFonts w:ascii="Times New Roman" w:hAnsi="Times New Roman" w:cs="Times New Roman"/>
          <w:sz w:val="24"/>
          <w:szCs w:val="24"/>
        </w:rPr>
        <w:t xml:space="preserve"> но подражанию или но образцу;</w:t>
      </w:r>
    </w:p>
    <w:p w:rsidR="00F67382" w:rsidRPr="00314B56" w:rsidRDefault="00F67382" w:rsidP="00F673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sz w:val="24"/>
          <w:szCs w:val="24"/>
        </w:rPr>
        <w:t>- действие выполняется ребенком полностью самостоятельно.</w:t>
      </w:r>
    </w:p>
    <w:p w:rsidR="00F67382" w:rsidRPr="00314B56" w:rsidRDefault="00F67382" w:rsidP="00F6738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iCs/>
          <w:sz w:val="24"/>
          <w:szCs w:val="24"/>
        </w:rPr>
        <w:t>4.3</w:t>
      </w:r>
      <w:r w:rsidRPr="00314B5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314B56">
        <w:rPr>
          <w:rFonts w:ascii="Times New Roman" w:hAnsi="Times New Roman" w:cs="Times New Roman"/>
          <w:bCs/>
          <w:sz w:val="24"/>
          <w:szCs w:val="24"/>
        </w:rPr>
        <w:t xml:space="preserve">Норма </w:t>
      </w:r>
      <w:r w:rsidRPr="00314B56">
        <w:rPr>
          <w:rFonts w:ascii="Times New Roman" w:hAnsi="Times New Roman" w:cs="Times New Roman"/>
          <w:sz w:val="24"/>
          <w:szCs w:val="24"/>
        </w:rPr>
        <w:t xml:space="preserve">оценивания при освоении </w:t>
      </w:r>
      <w:proofErr w:type="gramStart"/>
      <w:r w:rsidRPr="00314B56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314B56">
        <w:rPr>
          <w:rFonts w:ascii="Times New Roman" w:hAnsi="Times New Roman" w:cs="Times New Roman"/>
          <w:sz w:val="24"/>
          <w:szCs w:val="24"/>
        </w:rPr>
        <w:t xml:space="preserve"> адаптированных образовательных п</w:t>
      </w:r>
      <w:r w:rsidRPr="00314B56">
        <w:rPr>
          <w:rFonts w:ascii="Times New Roman" w:hAnsi="Times New Roman" w:cs="Times New Roman"/>
          <w:bCs/>
          <w:sz w:val="24"/>
          <w:szCs w:val="24"/>
        </w:rPr>
        <w:t xml:space="preserve">рограмм </w:t>
      </w:r>
      <w:r w:rsidRPr="00314B56">
        <w:rPr>
          <w:rFonts w:ascii="Times New Roman" w:hAnsi="Times New Roman" w:cs="Times New Roman"/>
          <w:sz w:val="24"/>
          <w:szCs w:val="24"/>
        </w:rPr>
        <w:t>(относится только к категории обучающихся 2 уровня):</w:t>
      </w:r>
    </w:p>
    <w:p w:rsidR="00F67382" w:rsidRPr="00314B56" w:rsidRDefault="00F67382" w:rsidP="00F6738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bCs/>
          <w:sz w:val="24"/>
          <w:szCs w:val="24"/>
        </w:rPr>
        <w:t xml:space="preserve">Оценка </w:t>
      </w:r>
      <w:r w:rsidRPr="00314B56">
        <w:rPr>
          <w:rFonts w:ascii="Times New Roman" w:hAnsi="Times New Roman" w:cs="Times New Roman"/>
          <w:sz w:val="24"/>
          <w:szCs w:val="24"/>
        </w:rPr>
        <w:t>«2» - не ставится.</w:t>
      </w:r>
    </w:p>
    <w:p w:rsidR="00F67382" w:rsidRPr="00314B56" w:rsidRDefault="00F67382" w:rsidP="00F6738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bCs/>
          <w:sz w:val="24"/>
          <w:szCs w:val="24"/>
        </w:rPr>
        <w:t xml:space="preserve">Оценка </w:t>
      </w:r>
      <w:r w:rsidRPr="00314B56">
        <w:rPr>
          <w:rFonts w:ascii="Times New Roman" w:hAnsi="Times New Roman" w:cs="Times New Roman"/>
          <w:sz w:val="24"/>
          <w:szCs w:val="24"/>
        </w:rPr>
        <w:t>«3» - выполнение задания в сопряжённом режиме, хотя не наблюдается стойких изменений (динамика нестабильная, неравномерная).</w:t>
      </w:r>
    </w:p>
    <w:p w:rsidR="00F67382" w:rsidRPr="00314B56" w:rsidRDefault="00F67382" w:rsidP="00F6738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bCs/>
          <w:sz w:val="24"/>
          <w:szCs w:val="24"/>
        </w:rPr>
        <w:t xml:space="preserve">Оценка </w:t>
      </w:r>
      <w:r w:rsidRPr="00314B56">
        <w:rPr>
          <w:rFonts w:ascii="Times New Roman" w:hAnsi="Times New Roman" w:cs="Times New Roman"/>
          <w:sz w:val="24"/>
          <w:szCs w:val="24"/>
        </w:rPr>
        <w:t>«4» - частичное, избирательное усвоение материала.</w:t>
      </w:r>
    </w:p>
    <w:p w:rsidR="00F67382" w:rsidRPr="00314B56" w:rsidRDefault="00F67382" w:rsidP="00F6738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bCs/>
          <w:sz w:val="24"/>
          <w:szCs w:val="24"/>
        </w:rPr>
        <w:t xml:space="preserve">Опенка </w:t>
      </w:r>
      <w:r w:rsidRPr="00314B56">
        <w:rPr>
          <w:rFonts w:ascii="Times New Roman" w:hAnsi="Times New Roman" w:cs="Times New Roman"/>
          <w:sz w:val="24"/>
          <w:szCs w:val="24"/>
        </w:rPr>
        <w:t>«5» - способность самостоятельно по образцу выполнять задания.</w:t>
      </w:r>
    </w:p>
    <w:p w:rsidR="00F67382" w:rsidRPr="00314B56" w:rsidRDefault="00F67382" w:rsidP="00F6738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</w:p>
    <w:p w:rsidR="00F67382" w:rsidRPr="00314B56" w:rsidRDefault="00F67382" w:rsidP="00F67382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14B56">
        <w:rPr>
          <w:rFonts w:ascii="Times New Roman" w:hAnsi="Times New Roman" w:cs="Times New Roman"/>
          <w:b/>
          <w:bCs/>
          <w:sz w:val="24"/>
          <w:szCs w:val="24"/>
        </w:rPr>
        <w:t>Промежуточная аттестация детей-инвалидов и детей с ОВЗ</w:t>
      </w:r>
    </w:p>
    <w:p w:rsidR="00F67382" w:rsidRPr="00314B56" w:rsidRDefault="00F67382" w:rsidP="00F67382">
      <w:pPr>
        <w:autoSpaceDE w:val="0"/>
        <w:autoSpaceDN w:val="0"/>
        <w:adjustRightInd w:val="0"/>
        <w:spacing w:after="0" w:line="240" w:lineRule="auto"/>
        <w:ind w:left="360" w:firstLine="348"/>
        <w:rPr>
          <w:rFonts w:ascii="Times New Roman" w:hAnsi="Times New Roman" w:cs="Times New Roman"/>
          <w:bCs/>
          <w:sz w:val="24"/>
          <w:szCs w:val="24"/>
        </w:rPr>
      </w:pPr>
    </w:p>
    <w:p w:rsidR="00F67382" w:rsidRPr="00314B56" w:rsidRDefault="00F67382" w:rsidP="00F67382">
      <w:pPr>
        <w:autoSpaceDE w:val="0"/>
        <w:autoSpaceDN w:val="0"/>
        <w:adjustRightInd w:val="0"/>
        <w:spacing w:after="0" w:line="240" w:lineRule="auto"/>
        <w:ind w:left="360" w:firstLine="348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bCs/>
          <w:sz w:val="24"/>
          <w:szCs w:val="24"/>
        </w:rPr>
        <w:t xml:space="preserve">5.1 Освоение </w:t>
      </w:r>
      <w:r w:rsidRPr="00314B56">
        <w:rPr>
          <w:rFonts w:ascii="Times New Roman" w:hAnsi="Times New Roman" w:cs="Times New Roman"/>
          <w:sz w:val="24"/>
          <w:szCs w:val="24"/>
        </w:rPr>
        <w:t>адаптированной образовательной программы, в том числе отдельной ее части от</w:t>
      </w:r>
      <w:r w:rsidRPr="00314B5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314B56">
        <w:rPr>
          <w:rFonts w:ascii="Times New Roman" w:hAnsi="Times New Roman" w:cs="Times New Roman"/>
          <w:bCs/>
          <w:sz w:val="24"/>
          <w:szCs w:val="24"/>
        </w:rPr>
        <w:t xml:space="preserve">всего </w:t>
      </w:r>
      <w:r w:rsidRPr="00314B56">
        <w:rPr>
          <w:rFonts w:ascii="Times New Roman" w:hAnsi="Times New Roman" w:cs="Times New Roman"/>
          <w:sz w:val="24"/>
          <w:szCs w:val="24"/>
        </w:rPr>
        <w:t>объема, сопровождается промежуточной аттестацией детей-инвалидов и детей с ОВЗ, проводимой в форме, установленной образовательным учреждением.</w:t>
      </w:r>
    </w:p>
    <w:p w:rsidR="00F67382" w:rsidRPr="00314B56" w:rsidRDefault="00F67382" w:rsidP="00F67382">
      <w:pPr>
        <w:pStyle w:val="a4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sz w:val="24"/>
          <w:szCs w:val="24"/>
        </w:rPr>
        <w:lastRenderedPageBreak/>
        <w:t xml:space="preserve"> Форма промежуточной аттестации определяется учителем с учетом контингента</w:t>
      </w:r>
      <w:r w:rsidRPr="00314B56">
        <w:rPr>
          <w:rFonts w:ascii="Times New Roman" w:hAnsi="Times New Roman" w:cs="Times New Roman"/>
          <w:bCs/>
          <w:sz w:val="24"/>
          <w:szCs w:val="24"/>
        </w:rPr>
        <w:t xml:space="preserve"> обучающихся, </w:t>
      </w:r>
      <w:r w:rsidRPr="00314B56">
        <w:rPr>
          <w:rFonts w:ascii="Times New Roman" w:hAnsi="Times New Roman" w:cs="Times New Roman"/>
          <w:sz w:val="24"/>
          <w:szCs w:val="24"/>
        </w:rPr>
        <w:t>содержания учебного материала, используемых образовательных технологий и календарно-тематического планирования.</w:t>
      </w:r>
    </w:p>
    <w:p w:rsidR="00F67382" w:rsidRPr="00314B56" w:rsidRDefault="00F67382" w:rsidP="00F67382">
      <w:pPr>
        <w:pStyle w:val="a4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sz w:val="24"/>
          <w:szCs w:val="24"/>
        </w:rPr>
        <w:t xml:space="preserve"> Промежуточная аттестация проводится во 2-х </w:t>
      </w:r>
      <w:r w:rsidRPr="00314B56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314B56">
        <w:rPr>
          <w:rFonts w:ascii="Times New Roman" w:hAnsi="Times New Roman" w:cs="Times New Roman"/>
          <w:sz w:val="24"/>
          <w:szCs w:val="24"/>
        </w:rPr>
        <w:t xml:space="preserve">9-х классах школы, в конце каждого учебного </w:t>
      </w:r>
      <w:r w:rsidRPr="00314B56">
        <w:rPr>
          <w:rFonts w:ascii="Times New Roman" w:hAnsi="Times New Roman" w:cs="Times New Roman"/>
          <w:bCs/>
          <w:sz w:val="24"/>
          <w:szCs w:val="24"/>
        </w:rPr>
        <w:t xml:space="preserve">года учителями, </w:t>
      </w:r>
      <w:r w:rsidRPr="00314B56">
        <w:rPr>
          <w:rFonts w:ascii="Times New Roman" w:hAnsi="Times New Roman" w:cs="Times New Roman"/>
          <w:sz w:val="24"/>
          <w:szCs w:val="24"/>
        </w:rPr>
        <w:t>в сроки, установленные календарным учебным графиком школы.</w:t>
      </w:r>
    </w:p>
    <w:p w:rsidR="00F67382" w:rsidRPr="00314B56" w:rsidRDefault="00F67382" w:rsidP="00F67382">
      <w:pPr>
        <w:pStyle w:val="a4"/>
        <w:autoSpaceDE w:val="0"/>
        <w:autoSpaceDN w:val="0"/>
        <w:adjustRightInd w:val="0"/>
        <w:spacing w:after="0" w:line="240" w:lineRule="auto"/>
        <w:ind w:left="375"/>
        <w:rPr>
          <w:rFonts w:ascii="Times New Roman" w:hAnsi="Times New Roman" w:cs="Times New Roman"/>
          <w:sz w:val="24"/>
          <w:szCs w:val="24"/>
        </w:rPr>
      </w:pPr>
    </w:p>
    <w:p w:rsidR="00F67382" w:rsidRPr="00314B56" w:rsidRDefault="00F67382" w:rsidP="00F67382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14B56">
        <w:rPr>
          <w:rFonts w:ascii="Times New Roman" w:hAnsi="Times New Roman" w:cs="Times New Roman"/>
          <w:b/>
          <w:bCs/>
          <w:sz w:val="24"/>
          <w:szCs w:val="24"/>
        </w:rPr>
        <w:t>Итоговая аттестация детей-инвалидов и детей с ОВЗ</w:t>
      </w:r>
    </w:p>
    <w:p w:rsidR="00F67382" w:rsidRPr="00314B56" w:rsidRDefault="00F67382" w:rsidP="00F67382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67382" w:rsidRPr="00314B56" w:rsidRDefault="00F67382" w:rsidP="00E7069A">
      <w:pPr>
        <w:pStyle w:val="a4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134" w:hanging="414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sz w:val="24"/>
          <w:szCs w:val="24"/>
        </w:rPr>
        <w:t>Государствен</w:t>
      </w:r>
      <w:r w:rsidR="00E7069A" w:rsidRPr="00314B56">
        <w:rPr>
          <w:rFonts w:ascii="Times New Roman" w:hAnsi="Times New Roman" w:cs="Times New Roman"/>
          <w:sz w:val="24"/>
          <w:szCs w:val="24"/>
        </w:rPr>
        <w:t xml:space="preserve">ная (итоговая) аттестация детей-инвалидов и детей </w:t>
      </w:r>
      <w:r w:rsidRPr="00314B56">
        <w:rPr>
          <w:rFonts w:ascii="Times New Roman" w:hAnsi="Times New Roman" w:cs="Times New Roman"/>
          <w:sz w:val="24"/>
          <w:szCs w:val="24"/>
        </w:rPr>
        <w:t xml:space="preserve">с ограниченными возможностями </w:t>
      </w:r>
      <w:r w:rsidR="00E7069A" w:rsidRPr="00314B56">
        <w:rPr>
          <w:rFonts w:ascii="Times New Roman" w:hAnsi="Times New Roman" w:cs="Times New Roman"/>
          <w:sz w:val="24"/>
          <w:szCs w:val="24"/>
        </w:rPr>
        <w:t>здоровья проводится в обстановке, исключающей влияние негативных факторов на состояние их здоровья, и в условиях, отвечающих психофизическим особенностям и состоянию здоровья выпускников в соответствии с федеральным законодательством.</w:t>
      </w:r>
    </w:p>
    <w:p w:rsidR="00E7069A" w:rsidRPr="00314B56" w:rsidRDefault="00E7069A" w:rsidP="00E7069A">
      <w:pPr>
        <w:pStyle w:val="a4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200" w:hanging="491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sz w:val="24"/>
          <w:szCs w:val="24"/>
        </w:rPr>
        <w:t>Обучение детей-инвалидов и детей с ОВЗ завершается итоговой аттестацией – экзаменом по трудовому обучению.</w:t>
      </w:r>
    </w:p>
    <w:p w:rsidR="00E7069A" w:rsidRPr="00314B56" w:rsidRDefault="00E7069A" w:rsidP="00E7069A">
      <w:pPr>
        <w:pStyle w:val="a4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200" w:hanging="491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sz w:val="24"/>
          <w:szCs w:val="24"/>
        </w:rPr>
        <w:t xml:space="preserve">Экзамен по трудовому обучению выпускников </w:t>
      </w:r>
      <w:proofErr w:type="gramStart"/>
      <w:r w:rsidRPr="00314B56">
        <w:rPr>
          <w:rFonts w:ascii="Times New Roman" w:hAnsi="Times New Roman" w:cs="Times New Roman"/>
          <w:sz w:val="24"/>
          <w:szCs w:val="24"/>
          <w:lang w:val="en-US"/>
        </w:rPr>
        <w:t>IX</w:t>
      </w:r>
      <w:proofErr w:type="gramEnd"/>
      <w:r w:rsidRPr="00314B56">
        <w:rPr>
          <w:rFonts w:ascii="Times New Roman" w:hAnsi="Times New Roman" w:cs="Times New Roman"/>
          <w:sz w:val="24"/>
          <w:szCs w:val="24"/>
        </w:rPr>
        <w:t>класса проводится в форме практической экзаменационной работы и устных ответов по билетам.</w:t>
      </w:r>
    </w:p>
    <w:p w:rsidR="00E7069A" w:rsidRPr="00314B56" w:rsidRDefault="00E7069A" w:rsidP="00E7069A">
      <w:pPr>
        <w:pStyle w:val="a4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1200" w:hanging="491"/>
        <w:rPr>
          <w:rFonts w:ascii="Times New Roman" w:hAnsi="Times New Roman" w:cs="Times New Roman"/>
          <w:sz w:val="24"/>
          <w:szCs w:val="24"/>
        </w:rPr>
      </w:pPr>
      <w:r w:rsidRPr="00314B56">
        <w:rPr>
          <w:rFonts w:ascii="Times New Roman" w:hAnsi="Times New Roman" w:cs="Times New Roman"/>
          <w:sz w:val="24"/>
          <w:szCs w:val="24"/>
        </w:rPr>
        <w:t xml:space="preserve">Выпускникам детям-инвалидам и детям с ОВЗ, успешно прошедшим итоговую аттестацию в форме экзамена по трудовому обучению, выдается свидетельство об </w:t>
      </w:r>
      <w:proofErr w:type="gramStart"/>
      <w:r w:rsidRPr="00314B56">
        <w:rPr>
          <w:rFonts w:ascii="Times New Roman" w:hAnsi="Times New Roman" w:cs="Times New Roman"/>
          <w:sz w:val="24"/>
          <w:szCs w:val="24"/>
        </w:rPr>
        <w:t>обучении по образцу</w:t>
      </w:r>
      <w:proofErr w:type="gramEnd"/>
      <w:r w:rsidRPr="00314B56">
        <w:rPr>
          <w:rFonts w:ascii="Times New Roman" w:hAnsi="Times New Roman" w:cs="Times New Roman"/>
          <w:sz w:val="24"/>
          <w:szCs w:val="24"/>
        </w:rPr>
        <w:t xml:space="preserve"> и в порядке, которые устанавливаются федеральным органом исполнительной власти.</w:t>
      </w:r>
    </w:p>
    <w:p w:rsidR="00E7069A" w:rsidRPr="00314B56" w:rsidRDefault="00E7069A" w:rsidP="00E7069A">
      <w:pPr>
        <w:pStyle w:val="a4"/>
        <w:autoSpaceDE w:val="0"/>
        <w:autoSpaceDN w:val="0"/>
        <w:adjustRightInd w:val="0"/>
        <w:spacing w:after="0" w:line="240" w:lineRule="auto"/>
        <w:ind w:left="375" w:firstLine="333"/>
        <w:rPr>
          <w:rFonts w:ascii="Times New Roman" w:hAnsi="Times New Roman" w:cs="Times New Roman"/>
          <w:sz w:val="28"/>
          <w:szCs w:val="28"/>
        </w:rPr>
      </w:pPr>
    </w:p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404802855474637294615845180588164683728956522333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Емельянова Инита Эдгаровна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07.12.2022 по 07.12.2023</w:t>
            </w:r>
          </w:p>
        </w:tc>
      </w:tr>
    </w:tbl>
    <w:sectPr xmlns:w="http://schemas.openxmlformats.org/wordprocessingml/2006/main" w:rsidR="00E7069A" w:rsidRPr="00314B56" w:rsidSect="00135B07">
      <w:pgSz w:w="11906" w:h="16838"/>
      <w:pgMar w:top="11" w:right="720" w:bottom="0" w:left="720" w:header="708" w:footer="708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30816">
    <w:multiLevelType w:val="hybridMultilevel"/>
    <w:lvl w:ilvl="0" w:tplc="84824700">
      <w:start w:val="1"/>
      <w:numFmt w:val="decimal"/>
      <w:lvlText w:val="%1."/>
      <w:lvlJc w:val="left"/>
      <w:pPr>
        <w:ind w:left="720" w:hanging="360"/>
      </w:pPr>
    </w:lvl>
    <w:lvl w:ilvl="1" w:tplc="84824700" w:tentative="1">
      <w:start w:val="1"/>
      <w:numFmt w:val="lowerLetter"/>
      <w:lvlText w:val="%2."/>
      <w:lvlJc w:val="left"/>
      <w:pPr>
        <w:ind w:left="1440" w:hanging="360"/>
      </w:pPr>
    </w:lvl>
    <w:lvl w:ilvl="2" w:tplc="84824700" w:tentative="1">
      <w:start w:val="1"/>
      <w:numFmt w:val="lowerRoman"/>
      <w:lvlText w:val="%3."/>
      <w:lvlJc w:val="right"/>
      <w:pPr>
        <w:ind w:left="2160" w:hanging="180"/>
      </w:pPr>
    </w:lvl>
    <w:lvl w:ilvl="3" w:tplc="84824700" w:tentative="1">
      <w:start w:val="1"/>
      <w:numFmt w:val="decimal"/>
      <w:lvlText w:val="%4."/>
      <w:lvlJc w:val="left"/>
      <w:pPr>
        <w:ind w:left="2880" w:hanging="360"/>
      </w:pPr>
    </w:lvl>
    <w:lvl w:ilvl="4" w:tplc="84824700" w:tentative="1">
      <w:start w:val="1"/>
      <w:numFmt w:val="lowerLetter"/>
      <w:lvlText w:val="%5."/>
      <w:lvlJc w:val="left"/>
      <w:pPr>
        <w:ind w:left="3600" w:hanging="360"/>
      </w:pPr>
    </w:lvl>
    <w:lvl w:ilvl="5" w:tplc="84824700" w:tentative="1">
      <w:start w:val="1"/>
      <w:numFmt w:val="lowerRoman"/>
      <w:lvlText w:val="%6."/>
      <w:lvlJc w:val="right"/>
      <w:pPr>
        <w:ind w:left="4320" w:hanging="180"/>
      </w:pPr>
    </w:lvl>
    <w:lvl w:ilvl="6" w:tplc="84824700" w:tentative="1">
      <w:start w:val="1"/>
      <w:numFmt w:val="decimal"/>
      <w:lvlText w:val="%7."/>
      <w:lvlJc w:val="left"/>
      <w:pPr>
        <w:ind w:left="5040" w:hanging="360"/>
      </w:pPr>
    </w:lvl>
    <w:lvl w:ilvl="7" w:tplc="84824700" w:tentative="1">
      <w:start w:val="1"/>
      <w:numFmt w:val="lowerLetter"/>
      <w:lvlText w:val="%8."/>
      <w:lvlJc w:val="left"/>
      <w:pPr>
        <w:ind w:left="5760" w:hanging="360"/>
      </w:pPr>
    </w:lvl>
    <w:lvl w:ilvl="8" w:tplc="848247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815">
    <w:multiLevelType w:val="hybridMultilevel"/>
    <w:lvl w:ilvl="0" w:tplc="8950982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13FB3471"/>
    <w:multiLevelType w:val="multilevel"/>
    <w:tmpl w:val="0B809CC6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1">
    <w:nsid w:val="1A863A35"/>
    <w:multiLevelType w:val="multilevel"/>
    <w:tmpl w:val="23E8BE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640" w:hanging="19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000" w:hanging="19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360" w:hanging="19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720" w:hanging="19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080" w:hanging="192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440" w:hanging="19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800" w:hanging="19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2">
    <w:nsid w:val="26900D64"/>
    <w:multiLevelType w:val="hybridMultilevel"/>
    <w:tmpl w:val="E71EEE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BA458D"/>
    <w:multiLevelType w:val="multilevel"/>
    <w:tmpl w:val="23E8BE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640" w:hanging="19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000" w:hanging="19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360" w:hanging="19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720" w:hanging="19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080" w:hanging="192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440" w:hanging="19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800" w:hanging="19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4">
    <w:nsid w:val="34415684"/>
    <w:multiLevelType w:val="multilevel"/>
    <w:tmpl w:val="23E8BE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640" w:hanging="19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000" w:hanging="19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360" w:hanging="19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720" w:hanging="19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080" w:hanging="192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440" w:hanging="19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800" w:hanging="19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5">
    <w:nsid w:val="565838C2"/>
    <w:multiLevelType w:val="multilevel"/>
    <w:tmpl w:val="23E8BE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640" w:hanging="19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000" w:hanging="19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360" w:hanging="19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720" w:hanging="19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080" w:hanging="192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440" w:hanging="19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800" w:hanging="19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6">
    <w:nsid w:val="699E136B"/>
    <w:multiLevelType w:val="multilevel"/>
    <w:tmpl w:val="23E8BE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640" w:hanging="19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000" w:hanging="19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360" w:hanging="19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720" w:hanging="19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080" w:hanging="192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440" w:hanging="19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800" w:hanging="19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4"/>
  </w:num>
  <w:num w:numId="5">
    <w:abstractNumId w:val="6"/>
  </w:num>
  <w:num w:numId="6">
    <w:abstractNumId w:val="2"/>
  </w:num>
  <w:num w:numId="7">
    <w:abstractNumId w:val="0"/>
  </w:num>
  <w:num w:numId="30815">
    <w:abstractNumId w:val="30815"/>
  </w:num>
  <w:num w:numId="30816">
    <w:abstractNumId w:val="30816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E01E1B"/>
    <w:rsid w:val="00007957"/>
    <w:rsid w:val="00025D31"/>
    <w:rsid w:val="00031BC0"/>
    <w:rsid w:val="00135B07"/>
    <w:rsid w:val="001A4C70"/>
    <w:rsid w:val="001B0D3A"/>
    <w:rsid w:val="001B4C2E"/>
    <w:rsid w:val="0022506F"/>
    <w:rsid w:val="002B180A"/>
    <w:rsid w:val="00314B56"/>
    <w:rsid w:val="00324E55"/>
    <w:rsid w:val="00337FEC"/>
    <w:rsid w:val="004118BE"/>
    <w:rsid w:val="00550524"/>
    <w:rsid w:val="006010ED"/>
    <w:rsid w:val="006D5CC4"/>
    <w:rsid w:val="00783BC8"/>
    <w:rsid w:val="007A2906"/>
    <w:rsid w:val="007D5106"/>
    <w:rsid w:val="00943DD8"/>
    <w:rsid w:val="00BF4C6F"/>
    <w:rsid w:val="00C639F8"/>
    <w:rsid w:val="00DC6363"/>
    <w:rsid w:val="00DD71CC"/>
    <w:rsid w:val="00E01E1B"/>
    <w:rsid w:val="00E30D97"/>
    <w:rsid w:val="00E44ED9"/>
    <w:rsid w:val="00E7069A"/>
    <w:rsid w:val="00E82C78"/>
    <w:rsid w:val="00F0509D"/>
    <w:rsid w:val="00F2727F"/>
    <w:rsid w:val="00F42020"/>
    <w:rsid w:val="00F67382"/>
    <w:rsid w:val="00FB78D4"/>
    <w:rsid w:val="00FF2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C63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DC6363"/>
    <w:pPr>
      <w:ind w:left="720"/>
      <w:contextualSpacing/>
    </w:pPr>
  </w:style>
  <w:style w:type="table" w:styleId="a5">
    <w:name w:val="Table Grid"/>
    <w:basedOn w:val="a1"/>
    <w:uiPriority w:val="59"/>
    <w:rsid w:val="00E30D9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2B1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B180A"/>
    <w:rPr>
      <w:rFonts w:ascii="Tahoma" w:hAnsi="Tahoma" w:cs="Tahoma"/>
      <w:sz w:val="16"/>
      <w:szCs w:val="16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674517868" Type="http://schemas.openxmlformats.org/officeDocument/2006/relationships/footnotes" Target="footnotes.xml"/><Relationship Id="rId521979114" Type="http://schemas.openxmlformats.org/officeDocument/2006/relationships/endnotes" Target="endnotes.xml"/><Relationship Id="rId900017761" Type="http://schemas.openxmlformats.org/officeDocument/2006/relationships/comments" Target="comments.xml"/><Relationship Id="rId271509681" Type="http://schemas.microsoft.com/office/2011/relationships/commentsExtended" Target="commentsExtended.xml"/><Relationship Id="rId271159103" Type="http://schemas.microsoft.com/office/2011/relationships/people" Target="peop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qPSHQ4lG6O4ZJmJVESDFMwb4VkU=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</SignatureValue>
  <KeyInfo>
    <X509Data>
      <X509Certificate>MIIFlTCCA30CFEbn/OKElj9rOhStYAfbWXTj7X9dMA0GCSqGSIb3DQEBCwUAMIGQ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  <mdssi:RelationshipReference SourceId="rId674517868"/>
            <mdssi:RelationshipReference SourceId="rId521979114"/>
            <mdssi:RelationshipReference SourceId="rId900017761"/>
            <mdssi:RelationshipReference SourceId="rId271509681"/>
            <mdssi:RelationshipReference SourceId="rId271159103"/>
          </Transform>
          <Transform Algorithm="http://www.w3.org/TR/2001/REC-xml-c14n-20010315"/>
        </Transforms>
        <DigestMethod Algorithm="http://www.w3.org/2000/09/xmldsig#sha1"/>
        <DigestValue>W2DGDAqcvvGUvaAbye7WxpkLeFg=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lb60TeR0AHwh/re+vn1hDnfMSNU=</DigestValue>
      </Reference>
      <Reference URI="/word/endnotes.xml?ContentType=application/vnd.openxmlformats-officedocument.wordprocessingml.endnotes+xml">
        <DigestMethod Algorithm="http://www.w3.org/2000/09/xmldsig#sha1"/>
        <DigestValue>XK5ZbMMgs6hzU/qpAqvTWMoOE9c=</DigestValue>
      </Reference>
      <Reference URI="/word/fontTable.xml?ContentType=application/vnd.openxmlformats-officedocument.wordprocessingml.fontTable+xml">
        <DigestMethod Algorithm="http://www.w3.org/2000/09/xmldsig#sha1"/>
        <DigestValue>9HY2muhQ/Ccdr25gC10yO9q/STo=</DigestValue>
      </Reference>
      <Reference URI="/word/footnotes.xml?ContentType=application/vnd.openxmlformats-officedocument.wordprocessingml.footnotes+xml">
        <DigestMethod Algorithm="http://www.w3.org/2000/09/xmldsig#sha1"/>
        <DigestValue>Z7SgDzw4bdeHTtigjzzivAQ1EJY=</DigestValue>
      </Reference>
      <Reference URI="/word/media/image1.jpeg?ContentType=image/jpeg">
        <DigestMethod Algorithm="http://www.w3.org/2000/09/xmldsig#sha1"/>
        <DigestValue>fqIGk6VKDams+wP+H6yFwFwqO+s=</DigestValue>
      </Reference>
      <Reference URI="/word/numbering.xml?ContentType=application/vnd.openxmlformats-officedocument.wordprocessingml.numbering+xml">
        <DigestMethod Algorithm="http://www.w3.org/2000/09/xmldsig#sha1"/>
        <DigestValue>XJQIT4jCo+G9bE7TXYvpKj8xKTs=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6wusjRwL069sBdKP8F+Shdo4adI=</DigestValue>
      </Reference>
      <Reference URI="/word/styles.xml?ContentType=application/vnd.openxmlformats-officedocument.wordprocessingml.styles+xml">
        <DigestMethod Algorithm="http://www.w3.org/2000/09/xmldsig#sha1"/>
        <DigestValue>2C1APl0ZskX2yQqzk4zimtG2Fyw=</DigestValue>
      </Reference>
      <Reference URI="/word/stylesWithEffects.xml?ContentType=application/vnd.ms-word.stylesWithEffects+xml">
        <DigestMethod Algorithm="http://www.w3.org/2000/09/xmldsig#sha1"/>
        <DigestValue>nMcPx5SpUb4XpY+5S40+qN6iQxs=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F0ojYnnRS/PbHlVxnTUjKGYQdzQ=</DigestValue>
      </Reference>
    </Manifest>
    <SignatureProperties>
      <SignatureProperty Id="idSignatureTime" Target="#idPackageSignature">
        <mdssi:SignatureTime>
          <mdssi:Format>YYYY-MM-DDThh:mm:ssTZD</mdssi:Format>
          <mdssi:Value>2022-12-07T06:30:03Z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9</Pages>
  <Words>4108</Words>
  <Characters>23416</Characters>
  <Application>Microsoft Office Word</Application>
  <DocSecurity>0</DocSecurity>
  <Lines>195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19</cp:revision>
  <cp:lastPrinted>2020-08-08T04:36:00Z</cp:lastPrinted>
  <dcterms:created xsi:type="dcterms:W3CDTF">2020-08-07T19:44:00Z</dcterms:created>
  <dcterms:modified xsi:type="dcterms:W3CDTF">2020-08-08T07:08:00Z</dcterms:modified>
</cp:coreProperties>
</file>