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69D" w:rsidRDefault="00096209">
      <w:r w:rsidRPr="00096209">
        <w:rPr>
          <w:noProof/>
          <w:lang w:eastAsia="ru-RU"/>
        </w:rPr>
        <w:drawing>
          <wp:inline distT="0" distB="0" distL="0" distR="0">
            <wp:extent cx="5940425" cy="8194702"/>
            <wp:effectExtent l="0" t="0" r="3175" b="0"/>
            <wp:docPr id="1" name="Рисунок 1" descr="C:\Users\Andrey\Downloads\для сайта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ownloads\для сайта\img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09" w:rsidRDefault="00096209">
      <w:r w:rsidRPr="00096209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2" name="Рисунок 2" descr="C:\Users\Andrey\Downloads\для сайта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ownloads\для сайта\img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09" w:rsidRDefault="00096209">
      <w:r w:rsidRPr="00096209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3" name="Рисунок 3" descr="C:\Users\Andrey\Downloads\для сайта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ownloads\для сайта\img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09" w:rsidRDefault="00096209">
      <w:r w:rsidRPr="00096209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4" name="Рисунок 4" descr="C:\Users\Andrey\Downloads\для сайта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ownloads\для сайта\img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09" w:rsidRDefault="00096209">
      <w:r w:rsidRPr="00096209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5" name="Рисунок 5" descr="C:\Users\Andrey\Downloads\для сайта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ownloads\для сайта\img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404802855474637294615845180588164683728956522333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Емельянова Инита Эдгаровна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07.12.2022 по 07.12.2023</w:t>
            </w:r>
          </w:p>
        </w:tc>
      </w:tr>
    </w:tbl>
    <w:sectPr xmlns:w="http://schemas.openxmlformats.org/wordprocessingml/2006/main" w:rsidR="00096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344">
    <w:multiLevelType w:val="hybridMultilevel"/>
    <w:lvl w:ilvl="0" w:tplc="64251818">
      <w:start w:val="1"/>
      <w:numFmt w:val="decimal"/>
      <w:lvlText w:val="%1."/>
      <w:lvlJc w:val="left"/>
      <w:pPr>
        <w:ind w:left="720" w:hanging="360"/>
      </w:pPr>
    </w:lvl>
    <w:lvl w:ilvl="1" w:tplc="64251818" w:tentative="1">
      <w:start w:val="1"/>
      <w:numFmt w:val="lowerLetter"/>
      <w:lvlText w:val="%2."/>
      <w:lvlJc w:val="left"/>
      <w:pPr>
        <w:ind w:left="1440" w:hanging="360"/>
      </w:pPr>
    </w:lvl>
    <w:lvl w:ilvl="2" w:tplc="64251818" w:tentative="1">
      <w:start w:val="1"/>
      <w:numFmt w:val="lowerRoman"/>
      <w:lvlText w:val="%3."/>
      <w:lvlJc w:val="right"/>
      <w:pPr>
        <w:ind w:left="2160" w:hanging="180"/>
      </w:pPr>
    </w:lvl>
    <w:lvl w:ilvl="3" w:tplc="64251818" w:tentative="1">
      <w:start w:val="1"/>
      <w:numFmt w:val="decimal"/>
      <w:lvlText w:val="%4."/>
      <w:lvlJc w:val="left"/>
      <w:pPr>
        <w:ind w:left="2880" w:hanging="360"/>
      </w:pPr>
    </w:lvl>
    <w:lvl w:ilvl="4" w:tplc="64251818" w:tentative="1">
      <w:start w:val="1"/>
      <w:numFmt w:val="lowerLetter"/>
      <w:lvlText w:val="%5."/>
      <w:lvlJc w:val="left"/>
      <w:pPr>
        <w:ind w:left="3600" w:hanging="360"/>
      </w:pPr>
    </w:lvl>
    <w:lvl w:ilvl="5" w:tplc="64251818" w:tentative="1">
      <w:start w:val="1"/>
      <w:numFmt w:val="lowerRoman"/>
      <w:lvlText w:val="%6."/>
      <w:lvlJc w:val="right"/>
      <w:pPr>
        <w:ind w:left="4320" w:hanging="180"/>
      </w:pPr>
    </w:lvl>
    <w:lvl w:ilvl="6" w:tplc="64251818" w:tentative="1">
      <w:start w:val="1"/>
      <w:numFmt w:val="decimal"/>
      <w:lvlText w:val="%7."/>
      <w:lvlJc w:val="left"/>
      <w:pPr>
        <w:ind w:left="5040" w:hanging="360"/>
      </w:pPr>
    </w:lvl>
    <w:lvl w:ilvl="7" w:tplc="64251818" w:tentative="1">
      <w:start w:val="1"/>
      <w:numFmt w:val="lowerLetter"/>
      <w:lvlText w:val="%8."/>
      <w:lvlJc w:val="left"/>
      <w:pPr>
        <w:ind w:left="5760" w:hanging="360"/>
      </w:pPr>
    </w:lvl>
    <w:lvl w:ilvl="8" w:tplc="6425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3">
    <w:multiLevelType w:val="hybridMultilevel"/>
    <w:lvl w:ilvl="0" w:tplc="705416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5343">
    <w:abstractNumId w:val="25343"/>
  </w:num>
  <w:num w:numId="25344">
    <w:abstractNumId w:val="2534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C6"/>
    <w:rsid w:val="00096209"/>
    <w:rsid w:val="001B369D"/>
    <w:rsid w:val="002D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22849-379A-4EE7-8A6D-2F5BF6EA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332916412" Type="http://schemas.openxmlformats.org/officeDocument/2006/relationships/numbering" Target="numbering.xml"/><Relationship Id="rId641486410" Type="http://schemas.openxmlformats.org/officeDocument/2006/relationships/footnotes" Target="footnotes.xml"/><Relationship Id="rId776558887" Type="http://schemas.openxmlformats.org/officeDocument/2006/relationships/endnotes" Target="endnotes.xml"/><Relationship Id="rId929141579" Type="http://schemas.openxmlformats.org/officeDocument/2006/relationships/comments" Target="comments.xml"/><Relationship Id="rId705890107" Type="http://schemas.microsoft.com/office/2011/relationships/commentsExtended" Target="commentsExtended.xml"/><Relationship Id="rId12394628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zHYahEBnv/la4bkMp0Hoe6Eb5Ks=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</SignatureValue>
  <KeyInfo>
    <X509Data>
      <X509Certificate>MIIFlTCCA30CFEbn/OKElj9rOhStYAfbWXTj7X9dMA0GCSqGSIb3DQEBCwUAMIGQ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32916412"/>
            <mdssi:RelationshipReference SourceId="rId641486410"/>
            <mdssi:RelationshipReference SourceId="rId776558887"/>
            <mdssi:RelationshipReference SourceId="rId929141579"/>
            <mdssi:RelationshipReference SourceId="rId705890107"/>
            <mdssi:RelationshipReference SourceId="rId123946289"/>
          </Transform>
          <Transform Algorithm="http://www.w3.org/TR/2001/REC-xml-c14n-20010315"/>
        </Transforms>
        <DigestMethod Algorithm="http://www.w3.org/2000/09/xmldsig#sha1"/>
        <DigestValue>1eS6y1hvYjACpp970kuvpN2gtiM=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ye6YTK0rvTSLlJpFc8PZMaW0nE8=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lCTysPzVh7eMEsLby0+MRWzr5C4=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68Xw3HVCS3QcSS1eeV7PiVJvdKo=</DigestValue>
      </Reference>
      <Reference URI="/word/media/image2.jpeg?ContentType=image/jpeg">
        <DigestMethod Algorithm="http://www.w3.org/2000/09/xmldsig#sha1"/>
        <DigestValue>u7x5IhvwEg0xf9rw/uQxLsvdCYY=</DigestValue>
      </Reference>
      <Reference URI="/word/media/image3.jpeg?ContentType=image/jpeg">
        <DigestMethod Algorithm="http://www.w3.org/2000/09/xmldsig#sha1"/>
        <DigestValue>IT+2a2iDP+Oz3f/iB7NRc8VytW8=</DigestValue>
      </Reference>
      <Reference URI="/word/media/image4.jpeg?ContentType=image/jpeg">
        <DigestMethod Algorithm="http://www.w3.org/2000/09/xmldsig#sha1"/>
        <DigestValue>HjgTvlN6+JfjxN5KshyneneNRuY=</DigestValue>
      </Reference>
      <Reference URI="/word/media/image5.jpeg?ContentType=image/jpeg">
        <DigestMethod Algorithm="http://www.w3.org/2000/09/xmldsig#sha1"/>
        <DigestValue>TBWg2D8YDXZ3kY+oS3lw2XJl67c=</DigestValue>
      </Reference>
      <Reference URI="/word/numbering.xml?ContentType=application/vnd.openxmlformats-officedocument.wordprocessingml.numbering+xml">
        <DigestMethod Algorithm="http://www.w3.org/2000/09/xmldsig#sha1"/>
        <DigestValue>hnot5H2RKeiytOcNE99aG/0PSGk=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uZeT6wzsjPzJiTZuDNO/GfcG/pU=</DigestValue>
      </Reference>
      <Reference URI="/word/styles.xml?ContentType=application/vnd.openxmlformats-officedocument.wordprocessingml.styles+xml">
        <DigestMethod Algorithm="http://www.w3.org/2000/09/xmldsig#sha1"/>
        <DigestValue>x4Eg0U5KcFgpWNNBuV+rSFSWqqQ=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2022-12-07T06:29:44Z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2020-01-16T13:01:00Z</dcterms:created>
  <dcterms:modified xsi:type="dcterms:W3CDTF">2020-01-16T13:02:00Z</dcterms:modified>
</cp:coreProperties>
</file>