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956" w:rsidRDefault="00F72247">
      <w:r w:rsidRPr="00F72247">
        <w:rPr>
          <w:noProof/>
          <w:lang w:eastAsia="ru-RU"/>
        </w:rPr>
        <w:drawing>
          <wp:inline distT="0" distB="0" distL="0" distR="0">
            <wp:extent cx="5940425" cy="8194702"/>
            <wp:effectExtent l="0" t="0" r="3175" b="0"/>
            <wp:docPr id="1" name="Рисунок 1" descr="C:\Users\Andrey\Downloads\для сайта\img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y\Downloads\для сайта\img3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247" w:rsidRDefault="00F72247">
      <w:r w:rsidRPr="00F72247">
        <w:rPr>
          <w:noProof/>
          <w:lang w:eastAsia="ru-RU"/>
        </w:rPr>
        <w:lastRenderedPageBreak/>
        <w:drawing>
          <wp:inline distT="0" distB="0" distL="0" distR="0">
            <wp:extent cx="5940425" cy="8194702"/>
            <wp:effectExtent l="0" t="0" r="3175" b="0"/>
            <wp:docPr id="2" name="Рисунок 2" descr="C:\Users\Andrey\Downloads\для сайта\img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y\Downloads\для сайта\img3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247" w:rsidRDefault="00F72247">
      <w:r w:rsidRPr="00F72247">
        <w:rPr>
          <w:noProof/>
          <w:lang w:eastAsia="ru-RU"/>
        </w:rPr>
        <w:lastRenderedPageBreak/>
        <w:drawing>
          <wp:inline distT="0" distB="0" distL="0" distR="0">
            <wp:extent cx="5940425" cy="8194702"/>
            <wp:effectExtent l="0" t="0" r="3175" b="0"/>
            <wp:docPr id="3" name="Рисунок 3" descr="C:\Users\Andrey\Downloads\для сайта\img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y\Downloads\для сайта\img3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247" w:rsidRDefault="00F72247">
      <w:r w:rsidRPr="00F72247">
        <w:rPr>
          <w:noProof/>
          <w:lang w:eastAsia="ru-RU"/>
        </w:rPr>
        <w:lastRenderedPageBreak/>
        <w:drawing>
          <wp:inline distT="0" distB="0" distL="0" distR="0">
            <wp:extent cx="5940425" cy="8194702"/>
            <wp:effectExtent l="0" t="0" r="3175" b="0"/>
            <wp:docPr id="4" name="Рисунок 4" descr="C:\Users\Andrey\Downloads\для сайта\img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y\Downloads\для сайта\img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247" w:rsidRDefault="00F72247">
      <w:r w:rsidRPr="00F72247">
        <w:rPr>
          <w:noProof/>
          <w:lang w:eastAsia="ru-RU"/>
        </w:rPr>
        <w:lastRenderedPageBreak/>
        <w:drawing>
          <wp:inline distT="0" distB="0" distL="0" distR="0">
            <wp:extent cx="5940425" cy="8194702"/>
            <wp:effectExtent l="0" t="0" r="3175" b="0"/>
            <wp:docPr id="5" name="Рисунок 5" descr="C:\Users\Andrey\Downloads\для сайта\img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y\Downloads\для сайта\img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247" w:rsidRDefault="00F72247">
      <w:r w:rsidRPr="00F72247">
        <w:rPr>
          <w:noProof/>
          <w:lang w:eastAsia="ru-RU"/>
        </w:rPr>
        <w:lastRenderedPageBreak/>
        <w:drawing>
          <wp:inline distT="0" distB="0" distL="0" distR="0">
            <wp:extent cx="5940425" cy="8194702"/>
            <wp:effectExtent l="0" t="0" r="3175" b="0"/>
            <wp:docPr id="6" name="Рисунок 6" descr="C:\Users\Andrey\Downloads\для сайта\img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y\Downloads\для сайта\img4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247" w:rsidRDefault="00F72247">
      <w:bookmarkStart w:id="0" w:name="_GoBack"/>
      <w:bookmarkEnd w:id="0"/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404802855474637294615845180588164683728956522333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Емельянова Инита Эдгаровна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07.12.2022 по 07.12.2023</w:t>
            </w:r>
          </w:p>
        </w:tc>
      </w:tr>
    </w:tbl>
    <w:sectPr xmlns:w="http://schemas.openxmlformats.org/wordprocessingml/2006/main" w:rsidR="00F722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470">
    <w:multiLevelType w:val="hybridMultilevel"/>
    <w:lvl w:ilvl="0" w:tplc="90101953">
      <w:start w:val="1"/>
      <w:numFmt w:val="decimal"/>
      <w:lvlText w:val="%1."/>
      <w:lvlJc w:val="left"/>
      <w:pPr>
        <w:ind w:left="720" w:hanging="360"/>
      </w:pPr>
    </w:lvl>
    <w:lvl w:ilvl="1" w:tplc="90101953" w:tentative="1">
      <w:start w:val="1"/>
      <w:numFmt w:val="lowerLetter"/>
      <w:lvlText w:val="%2."/>
      <w:lvlJc w:val="left"/>
      <w:pPr>
        <w:ind w:left="1440" w:hanging="360"/>
      </w:pPr>
    </w:lvl>
    <w:lvl w:ilvl="2" w:tplc="90101953" w:tentative="1">
      <w:start w:val="1"/>
      <w:numFmt w:val="lowerRoman"/>
      <w:lvlText w:val="%3."/>
      <w:lvlJc w:val="right"/>
      <w:pPr>
        <w:ind w:left="2160" w:hanging="180"/>
      </w:pPr>
    </w:lvl>
    <w:lvl w:ilvl="3" w:tplc="90101953" w:tentative="1">
      <w:start w:val="1"/>
      <w:numFmt w:val="decimal"/>
      <w:lvlText w:val="%4."/>
      <w:lvlJc w:val="left"/>
      <w:pPr>
        <w:ind w:left="2880" w:hanging="360"/>
      </w:pPr>
    </w:lvl>
    <w:lvl w:ilvl="4" w:tplc="90101953" w:tentative="1">
      <w:start w:val="1"/>
      <w:numFmt w:val="lowerLetter"/>
      <w:lvlText w:val="%5."/>
      <w:lvlJc w:val="left"/>
      <w:pPr>
        <w:ind w:left="3600" w:hanging="360"/>
      </w:pPr>
    </w:lvl>
    <w:lvl w:ilvl="5" w:tplc="90101953" w:tentative="1">
      <w:start w:val="1"/>
      <w:numFmt w:val="lowerRoman"/>
      <w:lvlText w:val="%6."/>
      <w:lvlJc w:val="right"/>
      <w:pPr>
        <w:ind w:left="4320" w:hanging="180"/>
      </w:pPr>
    </w:lvl>
    <w:lvl w:ilvl="6" w:tplc="90101953" w:tentative="1">
      <w:start w:val="1"/>
      <w:numFmt w:val="decimal"/>
      <w:lvlText w:val="%7."/>
      <w:lvlJc w:val="left"/>
      <w:pPr>
        <w:ind w:left="5040" w:hanging="360"/>
      </w:pPr>
    </w:lvl>
    <w:lvl w:ilvl="7" w:tplc="90101953" w:tentative="1">
      <w:start w:val="1"/>
      <w:numFmt w:val="lowerLetter"/>
      <w:lvlText w:val="%8."/>
      <w:lvlJc w:val="left"/>
      <w:pPr>
        <w:ind w:left="5760" w:hanging="360"/>
      </w:pPr>
    </w:lvl>
    <w:lvl w:ilvl="8" w:tplc="90101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69">
    <w:multiLevelType w:val="hybridMultilevel"/>
    <w:lvl w:ilvl="0" w:tplc="3007153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5469">
    <w:abstractNumId w:val="5469"/>
  </w:num>
  <w:num w:numId="5470">
    <w:abstractNumId w:val="5470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E3D"/>
    <w:rsid w:val="00343E3D"/>
    <w:rsid w:val="00627956"/>
    <w:rsid w:val="00F72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4082C9-A748-4A1F-827A-0A8D74533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507997937" Type="http://schemas.openxmlformats.org/officeDocument/2006/relationships/numbering" Target="numbering.xml"/><Relationship Id="rId935639636" Type="http://schemas.openxmlformats.org/officeDocument/2006/relationships/footnotes" Target="footnotes.xml"/><Relationship Id="rId815429539" Type="http://schemas.openxmlformats.org/officeDocument/2006/relationships/endnotes" Target="endnotes.xml"/><Relationship Id="rId308196678" Type="http://schemas.openxmlformats.org/officeDocument/2006/relationships/comments" Target="comments.xml"/><Relationship Id="rId698951335" Type="http://schemas.microsoft.com/office/2011/relationships/commentsExtended" Target="commentsExtended.xml"/><Relationship Id="rId654907588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06d1zNefTJIMc7A2bkXc/iBmQXo=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</SignatureValue>
  <KeyInfo>
    <X509Data>
      <X509Certificate>MIIFlTCCA30CFEbn/OKElj9rOhStYAfbWXTj7X9dMA0GCSqGSIb3DQEBCwUAMIGQ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507997937"/>
            <mdssi:RelationshipReference SourceId="rId935639636"/>
            <mdssi:RelationshipReference SourceId="rId815429539"/>
            <mdssi:RelationshipReference SourceId="rId308196678"/>
            <mdssi:RelationshipReference SourceId="rId698951335"/>
            <mdssi:RelationshipReference SourceId="rId654907588"/>
          </Transform>
          <Transform Algorithm="http://www.w3.org/TR/2001/REC-xml-c14n-20010315"/>
        </Transforms>
        <DigestMethod Algorithm="http://www.w3.org/2000/09/xmldsig#sha1"/>
        <DigestValue>Q2qjMLc1LaSJhFl6EVFsErLCN+w=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OoxOVwbJWyM+AF8corule0aLid0=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lCTysPzVh7eMEsLby0+MRWzr5C4=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51GE4e9nU+o+YWZXCFHhgHyN6H8=</DigestValue>
      </Reference>
      <Reference URI="/word/media/image2.jpeg?ContentType=image/jpeg">
        <DigestMethod Algorithm="http://www.w3.org/2000/09/xmldsig#sha1"/>
        <DigestValue>nwfRK0rlYLAlbm3Dr9aABSD5FLs=</DigestValue>
      </Reference>
      <Reference URI="/word/media/image3.jpeg?ContentType=image/jpeg">
        <DigestMethod Algorithm="http://www.w3.org/2000/09/xmldsig#sha1"/>
        <DigestValue>1qQqM3Iei/V/kyXiypBypszkD4I=</DigestValue>
      </Reference>
      <Reference URI="/word/media/image4.jpeg?ContentType=image/jpeg">
        <DigestMethod Algorithm="http://www.w3.org/2000/09/xmldsig#sha1"/>
        <DigestValue>Ts1I+fkA92vmigMJf4b99cwMXxI=</DigestValue>
      </Reference>
      <Reference URI="/word/media/image5.jpeg?ContentType=image/jpeg">
        <DigestMethod Algorithm="http://www.w3.org/2000/09/xmldsig#sha1"/>
        <DigestValue>EW0YhTNRgKJqEhC0Hfo6G1suBxc=</DigestValue>
      </Reference>
      <Reference URI="/word/media/image6.jpeg?ContentType=image/jpeg">
        <DigestMethod Algorithm="http://www.w3.org/2000/09/xmldsig#sha1"/>
        <DigestValue>c73G/qYDGkMuS7XSqsaNyaNrd6I=</DigestValue>
      </Reference>
      <Reference URI="/word/numbering.xml?ContentType=application/vnd.openxmlformats-officedocument.wordprocessingml.numbering+xml">
        <DigestMethod Algorithm="http://www.w3.org/2000/09/xmldsig#sha1"/>
        <DigestValue>WDuk4ZuoolvgK+PL6MbQkJepKRo=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sh4aKn0sVHOoTCOT7tmUFXfcCmM=</DigestValue>
      </Reference>
      <Reference URI="/word/styles.xml?ContentType=application/vnd.openxmlformats-officedocument.wordprocessingml.styles+xml">
        <DigestMethod Algorithm="http://www.w3.org/2000/09/xmldsig#sha1"/>
        <DigestValue>x4Eg0U5KcFgpWNNBuV+rSFSWqqQ=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3JVOoTdOm/LdH4Es4itMnJhpqeU=</DigestValue>
      </Reference>
    </Manifest>
    <SignatureProperties>
      <SignatureProperty Id="idSignatureTime" Target="#idPackageSignature">
        <mdssi:SignatureTime>
          <mdssi:Format>YYYY-MM-DDThh:mm:ssTZD</mdssi:Format>
          <mdssi:Value>2022-12-07T06:29:30Z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2020-01-16T13:00:00Z</dcterms:created>
  <dcterms:modified xsi:type="dcterms:W3CDTF">2020-01-16T13:01:00Z</dcterms:modified>
</cp:coreProperties>
</file>