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23F" w:rsidRDefault="00B53ADB">
      <w:r w:rsidRPr="00B53ADB">
        <w:rPr>
          <w:noProof/>
          <w:lang w:eastAsia="ru-RU"/>
        </w:rPr>
        <w:drawing>
          <wp:inline distT="0" distB="0" distL="0" distR="0">
            <wp:extent cx="5940425" cy="8194702"/>
            <wp:effectExtent l="0" t="0" r="3175" b="0"/>
            <wp:docPr id="1" name="Рисунок 1" descr="C:\Users\Andrey\Downloads\для сайта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ownloads\для сайта\img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2" name="Рисунок 2" descr="C:\Users\Andrey\Downloads\для сайта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ownloads\для сайта\img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3" name="Рисунок 3" descr="C:\Users\Andrey\Downloads\для сайта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ownloads\для сайта\img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4" name="Рисунок 4" descr="C:\Users\Andrey\Downloads\для сайта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ownloads\для сайта\img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5" name="Рисунок 5" descr="C:\Users\Andrey\Downloads\для сайта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ownloads\для сайта\img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6" name="Рисунок 6" descr="C:\Users\Andrey\Downloads\для сайта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ownloads\для сайта\img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7" name="Рисунок 7" descr="C:\Users\Andrey\Downloads\для сайта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ownloads\для сайта\img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8" name="Рисунок 8" descr="C:\Users\Andrey\Downloads\для сайта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ownloads\для сайта\img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B" w:rsidRDefault="00B53ADB">
      <w:r w:rsidRPr="00B53ADB">
        <w:rPr>
          <w:noProof/>
          <w:lang w:eastAsia="ru-RU"/>
        </w:rPr>
        <w:lastRenderedPageBreak/>
        <w:drawing>
          <wp:inline distT="0" distB="0" distL="0" distR="0">
            <wp:extent cx="5940425" cy="8194702"/>
            <wp:effectExtent l="0" t="0" r="3175" b="0"/>
            <wp:docPr id="9" name="Рисунок 9" descr="C:\Users\Andrey\Downloads\для сайта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ownloads\для сайта\img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404802855474637294615845180588164683728956522333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Емельянова Инита Эдгаровна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07.12.2022 по 07.12.2023</w:t>
            </w:r>
          </w:p>
        </w:tc>
      </w:tr>
    </w:tbl>
    <w:sectPr xmlns:w="http://schemas.openxmlformats.org/wordprocessingml/2006/main" w:rsidR="00B53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81">
    <w:multiLevelType w:val="hybridMultilevel"/>
    <w:lvl w:ilvl="0" w:tplc="51265483">
      <w:start w:val="1"/>
      <w:numFmt w:val="decimal"/>
      <w:lvlText w:val="%1."/>
      <w:lvlJc w:val="left"/>
      <w:pPr>
        <w:ind w:left="720" w:hanging="360"/>
      </w:pPr>
    </w:lvl>
    <w:lvl w:ilvl="1" w:tplc="51265483" w:tentative="1">
      <w:start w:val="1"/>
      <w:numFmt w:val="lowerLetter"/>
      <w:lvlText w:val="%2."/>
      <w:lvlJc w:val="left"/>
      <w:pPr>
        <w:ind w:left="1440" w:hanging="360"/>
      </w:pPr>
    </w:lvl>
    <w:lvl w:ilvl="2" w:tplc="51265483" w:tentative="1">
      <w:start w:val="1"/>
      <w:numFmt w:val="lowerRoman"/>
      <w:lvlText w:val="%3."/>
      <w:lvlJc w:val="right"/>
      <w:pPr>
        <w:ind w:left="2160" w:hanging="180"/>
      </w:pPr>
    </w:lvl>
    <w:lvl w:ilvl="3" w:tplc="51265483" w:tentative="1">
      <w:start w:val="1"/>
      <w:numFmt w:val="decimal"/>
      <w:lvlText w:val="%4."/>
      <w:lvlJc w:val="left"/>
      <w:pPr>
        <w:ind w:left="2880" w:hanging="360"/>
      </w:pPr>
    </w:lvl>
    <w:lvl w:ilvl="4" w:tplc="51265483" w:tentative="1">
      <w:start w:val="1"/>
      <w:numFmt w:val="lowerLetter"/>
      <w:lvlText w:val="%5."/>
      <w:lvlJc w:val="left"/>
      <w:pPr>
        <w:ind w:left="3600" w:hanging="360"/>
      </w:pPr>
    </w:lvl>
    <w:lvl w:ilvl="5" w:tplc="51265483" w:tentative="1">
      <w:start w:val="1"/>
      <w:numFmt w:val="lowerRoman"/>
      <w:lvlText w:val="%6."/>
      <w:lvlJc w:val="right"/>
      <w:pPr>
        <w:ind w:left="4320" w:hanging="180"/>
      </w:pPr>
    </w:lvl>
    <w:lvl w:ilvl="6" w:tplc="51265483" w:tentative="1">
      <w:start w:val="1"/>
      <w:numFmt w:val="decimal"/>
      <w:lvlText w:val="%7."/>
      <w:lvlJc w:val="left"/>
      <w:pPr>
        <w:ind w:left="5040" w:hanging="360"/>
      </w:pPr>
    </w:lvl>
    <w:lvl w:ilvl="7" w:tplc="51265483" w:tentative="1">
      <w:start w:val="1"/>
      <w:numFmt w:val="lowerLetter"/>
      <w:lvlText w:val="%8."/>
      <w:lvlJc w:val="left"/>
      <w:pPr>
        <w:ind w:left="5760" w:hanging="360"/>
      </w:pPr>
    </w:lvl>
    <w:lvl w:ilvl="8" w:tplc="5126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260193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780">
    <w:abstractNumId w:val="2780"/>
  </w:num>
  <w:num w:numId="2781">
    <w:abstractNumId w:val="278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28D"/>
    <w:rsid w:val="007D128D"/>
    <w:rsid w:val="00B53ADB"/>
    <w:rsid w:val="00BD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BEAA2-E28A-43CD-A1A7-D5DB5AD5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Relationship Id="rId888715520" Type="http://schemas.openxmlformats.org/officeDocument/2006/relationships/numbering" Target="numbering.xml"/><Relationship Id="rId620838632" Type="http://schemas.openxmlformats.org/officeDocument/2006/relationships/footnotes" Target="footnotes.xml"/><Relationship Id="rId865105648" Type="http://schemas.openxmlformats.org/officeDocument/2006/relationships/endnotes" Target="endnotes.xml"/><Relationship Id="rId543271415" Type="http://schemas.openxmlformats.org/officeDocument/2006/relationships/comments" Target="comments.xml"/><Relationship Id="rId245703569" Type="http://schemas.microsoft.com/office/2011/relationships/commentsExtended" Target="commentsExtended.xml"/><Relationship Id="rId55623571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xRf4sqv4MJCx80YXDus7VI4xc7s=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</SignatureValue>
  <KeyInfo>
    <X509Data>
      <X509Certificate>MIIFlTCCA30CFEbn/OKElj9rOhStYAfbWXTj7X9dMA0GCSqGSIb3DQEBCwUAMIGQ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888715520"/>
            <mdssi:RelationshipReference SourceId="rId620838632"/>
            <mdssi:RelationshipReference SourceId="rId865105648"/>
            <mdssi:RelationshipReference SourceId="rId543271415"/>
            <mdssi:RelationshipReference SourceId="rId245703569"/>
            <mdssi:RelationshipReference SourceId="rId556235716"/>
          </Transform>
          <Transform Algorithm="http://www.w3.org/TR/2001/REC-xml-c14n-20010315"/>
        </Transforms>
        <DigestMethod Algorithm="http://www.w3.org/2000/09/xmldsig#sha1"/>
        <DigestValue>57+cLTSN9wSSdbdVPceTy5113HI=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HjJOvznK1SuWIBFwr4LX5BJ5V2Q=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lCTysPzVh7eMEsLby0+MRWzr5C4=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ceUoaFz8qhI+y2jbRe2skEVnOrM=</DigestValue>
      </Reference>
      <Reference URI="/word/media/image2.jpeg?ContentType=image/jpeg">
        <DigestMethod Algorithm="http://www.w3.org/2000/09/xmldsig#sha1"/>
        <DigestValue>sg/wkPQp7AMnqA/t3cWDzGVQk/w=</DigestValue>
      </Reference>
      <Reference URI="/word/media/image3.jpeg?ContentType=image/jpeg">
        <DigestMethod Algorithm="http://www.w3.org/2000/09/xmldsig#sha1"/>
        <DigestValue>df2MRHcVJmXqTSXbPv6JEsBkUow=</DigestValue>
      </Reference>
      <Reference URI="/word/media/image4.jpeg?ContentType=image/jpeg">
        <DigestMethod Algorithm="http://www.w3.org/2000/09/xmldsig#sha1"/>
        <DigestValue>0xI8b2AiswwxfERVm9r7IEUTHdY=</DigestValue>
      </Reference>
      <Reference URI="/word/media/image5.jpeg?ContentType=image/jpeg">
        <DigestMethod Algorithm="http://www.w3.org/2000/09/xmldsig#sha1"/>
        <DigestValue>Jh61MxCwh/Dx7p3zLxNRwBIgpXI=</DigestValue>
      </Reference>
      <Reference URI="/word/media/image6.jpeg?ContentType=image/jpeg">
        <DigestMethod Algorithm="http://www.w3.org/2000/09/xmldsig#sha1"/>
        <DigestValue>hS3nKQhD0zufN/Ix+MBjEcnc7og=</DigestValue>
      </Reference>
      <Reference URI="/word/media/image7.jpeg?ContentType=image/jpeg">
        <DigestMethod Algorithm="http://www.w3.org/2000/09/xmldsig#sha1"/>
        <DigestValue>pxOshNJ8oTrUMBpyZIZy28GYC2M=</DigestValue>
      </Reference>
      <Reference URI="/word/media/image8.jpeg?ContentType=image/jpeg">
        <DigestMethod Algorithm="http://www.w3.org/2000/09/xmldsig#sha1"/>
        <DigestValue>hr3uoRa5XoQAJWeqbqBLTYNWGE4=</DigestValue>
      </Reference>
      <Reference URI="/word/media/image9.jpeg?ContentType=image/jpeg">
        <DigestMethod Algorithm="http://www.w3.org/2000/09/xmldsig#sha1"/>
        <DigestValue>OSJQJ8HADS40n4sCNbXMSdc1BD8=</DigestValue>
      </Reference>
      <Reference URI="/word/numbering.xml?ContentType=application/vnd.openxmlformats-officedocument.wordprocessingml.numbering+xml">
        <DigestMethod Algorithm="http://www.w3.org/2000/09/xmldsig#sha1"/>
        <DigestValue>3JpSXj6hLL19UBFCTsmBnqQ7bl4=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bS59gJpooIassfnqS0xbXtdwRSs=</DigestValue>
      </Reference>
      <Reference URI="/word/styles.xml?ContentType=application/vnd.openxmlformats-officedocument.wordprocessingml.styles+xml">
        <DigestMethod Algorithm="http://www.w3.org/2000/09/xmldsig#sha1"/>
        <DigestValue>x4Eg0U5KcFgpWNNBuV+rSFSWqqQ=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>
          <mdssi:Format>YYYY-MM-DDThh:mm:ssTZD</mdssi:Format>
          <mdssi:Value>2022-12-07T06:29:34Z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2020-01-16T13:02:00Z</dcterms:created>
  <dcterms:modified xsi:type="dcterms:W3CDTF">2020-01-16T13:03:00Z</dcterms:modified>
</cp:coreProperties>
</file>